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1C1D09"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1C1D09">
            <w:rPr>
              <w:rFonts w:asciiTheme="minorHAnsi" w:hAnsiTheme="minorHAnsi" w:cstheme="minorHAnsi"/>
            </w:rPr>
            <w:t xml:space="preserve">     </w:t>
          </w:r>
        </w:sdtContent>
      </w:sdt>
    </w:p>
    <w:p w14:paraId="49552570" w14:textId="77777777" w:rsidR="00277542" w:rsidRPr="001C1D09" w:rsidRDefault="00277542">
      <w:pPr>
        <w:spacing w:line="360" w:lineRule="auto"/>
        <w:jc w:val="center"/>
        <w:rPr>
          <w:rFonts w:asciiTheme="minorHAnsi" w:hAnsiTheme="minorHAnsi" w:cstheme="minorHAnsi"/>
          <w:b/>
        </w:rPr>
      </w:pPr>
    </w:p>
    <w:p w14:paraId="628A12B3" w14:textId="77777777" w:rsidR="00277542" w:rsidRPr="001C1D09" w:rsidRDefault="00277542">
      <w:pPr>
        <w:spacing w:line="360" w:lineRule="auto"/>
        <w:jc w:val="center"/>
        <w:rPr>
          <w:rFonts w:asciiTheme="minorHAnsi" w:hAnsiTheme="minorHAnsi" w:cstheme="minorHAnsi"/>
          <w:b/>
        </w:rPr>
      </w:pPr>
    </w:p>
    <w:p w14:paraId="65FC5523" w14:textId="50D55000" w:rsidR="00277542" w:rsidRPr="003060FB" w:rsidRDefault="003060FB">
      <w:pPr>
        <w:spacing w:before="280" w:after="280" w:line="360" w:lineRule="auto"/>
        <w:jc w:val="center"/>
        <w:rPr>
          <w:rFonts w:asciiTheme="minorHAnsi" w:hAnsiTheme="minorHAnsi" w:cstheme="minorHAnsi"/>
          <w:color w:val="262626"/>
          <w:sz w:val="28"/>
          <w:szCs w:val="28"/>
          <w:lang w:val="en-US"/>
        </w:rPr>
      </w:pPr>
      <w:bookmarkStart w:id="0" w:name="_heading=h.gjdgxs" w:colFirst="0" w:colLast="0"/>
      <w:bookmarkEnd w:id="0"/>
      <w:r w:rsidRPr="003060FB">
        <w:rPr>
          <w:rFonts w:asciiTheme="minorHAnsi" w:hAnsiTheme="minorHAnsi" w:cstheme="minorHAnsi"/>
          <w:b/>
          <w:sz w:val="28"/>
          <w:szCs w:val="28"/>
          <w:lang w:val="en-US"/>
        </w:rPr>
        <w:t>SENARYO BAŞLIĞI</w:t>
      </w:r>
      <w:r w:rsidRPr="003060FB">
        <w:rPr>
          <w:rFonts w:asciiTheme="minorHAnsi" w:hAnsiTheme="minorHAnsi" w:cstheme="minorHAnsi"/>
          <w:b/>
          <w:sz w:val="28"/>
          <w:szCs w:val="28"/>
          <w:lang w:val="en-US"/>
        </w:rPr>
        <w:br/>
      </w:r>
      <w:proofErr w:type="spellStart"/>
      <w:r w:rsidRPr="003060FB">
        <w:rPr>
          <w:rFonts w:asciiTheme="minorHAnsi" w:hAnsiTheme="minorHAnsi" w:cstheme="minorHAnsi"/>
          <w:color w:val="262626"/>
          <w:sz w:val="28"/>
          <w:szCs w:val="28"/>
          <w:lang w:val="en-US"/>
        </w:rPr>
        <w:t>Zamanın</w:t>
      </w:r>
      <w:proofErr w:type="spellEnd"/>
      <w:r w:rsidRPr="003060FB">
        <w:rPr>
          <w:rFonts w:asciiTheme="minorHAnsi" w:hAnsiTheme="minorHAnsi" w:cstheme="minorHAnsi"/>
          <w:color w:val="262626"/>
          <w:sz w:val="28"/>
          <w:szCs w:val="28"/>
          <w:lang w:val="en-US"/>
        </w:rPr>
        <w:t xml:space="preserve"> </w:t>
      </w:r>
      <w:proofErr w:type="spellStart"/>
      <w:r w:rsidRPr="003060FB">
        <w:rPr>
          <w:rFonts w:asciiTheme="minorHAnsi" w:hAnsiTheme="minorHAnsi" w:cstheme="minorHAnsi"/>
          <w:color w:val="262626"/>
          <w:sz w:val="28"/>
          <w:szCs w:val="28"/>
          <w:lang w:val="en-US"/>
        </w:rPr>
        <w:t>İzleri</w:t>
      </w:r>
      <w:proofErr w:type="spellEnd"/>
      <w:r w:rsidRPr="003060FB">
        <w:rPr>
          <w:rFonts w:asciiTheme="minorHAnsi" w:hAnsiTheme="minorHAnsi" w:cstheme="minorHAnsi"/>
          <w:color w:val="262626"/>
          <w:sz w:val="28"/>
          <w:szCs w:val="28"/>
          <w:lang w:val="en-US"/>
        </w:rPr>
        <w:t xml:space="preserve">: Kaya </w:t>
      </w:r>
      <w:proofErr w:type="spellStart"/>
      <w:r w:rsidRPr="003060FB">
        <w:rPr>
          <w:rFonts w:asciiTheme="minorHAnsi" w:hAnsiTheme="minorHAnsi" w:cstheme="minorHAnsi"/>
          <w:color w:val="262626"/>
          <w:sz w:val="28"/>
          <w:szCs w:val="28"/>
          <w:lang w:val="en-US"/>
        </w:rPr>
        <w:t>Sanatı</w:t>
      </w:r>
      <w:proofErr w:type="spellEnd"/>
      <w:r w:rsidRPr="003060FB">
        <w:rPr>
          <w:rFonts w:asciiTheme="minorHAnsi" w:hAnsiTheme="minorHAnsi" w:cstheme="minorHAnsi"/>
          <w:color w:val="262626"/>
          <w:sz w:val="28"/>
          <w:szCs w:val="28"/>
          <w:lang w:val="en-US"/>
        </w:rPr>
        <w:t>.</w:t>
      </w:r>
    </w:p>
    <w:p w14:paraId="1C5B0013" w14:textId="77777777" w:rsidR="00277542" w:rsidRPr="003060FB" w:rsidRDefault="00277542">
      <w:pPr>
        <w:spacing w:before="280" w:after="280" w:line="360" w:lineRule="auto"/>
        <w:jc w:val="center"/>
        <w:rPr>
          <w:rFonts w:asciiTheme="minorHAnsi" w:hAnsiTheme="minorHAnsi" w:cstheme="minorHAnsi"/>
          <w:b/>
          <w:sz w:val="28"/>
          <w:szCs w:val="28"/>
          <w:lang w:val="en-US"/>
        </w:rPr>
      </w:pPr>
    </w:p>
    <w:p w14:paraId="7BEFC8CE" w14:textId="77777777" w:rsidR="003060FB" w:rsidRPr="008A74DA" w:rsidRDefault="003060FB" w:rsidP="003060FB">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KONU</w:t>
      </w:r>
      <w:r w:rsidRPr="008A74DA">
        <w:rPr>
          <w:rFonts w:asciiTheme="minorHAnsi" w:hAnsiTheme="minorHAnsi" w:cstheme="minorHAnsi"/>
          <w:b/>
          <w:sz w:val="28"/>
          <w:szCs w:val="28"/>
          <w:lang w:val="en-US"/>
        </w:rPr>
        <w:br/>
      </w:r>
      <w:proofErr w:type="spellStart"/>
      <w:r w:rsidRPr="008A74DA">
        <w:rPr>
          <w:rFonts w:asciiTheme="minorHAnsi" w:hAnsiTheme="minorHAnsi" w:cstheme="minorHAnsi"/>
          <w:lang w:val="en-US"/>
        </w:rPr>
        <w:t>Entegre</w:t>
      </w:r>
      <w:proofErr w:type="spellEnd"/>
      <w:r w:rsidRPr="008A74DA">
        <w:rPr>
          <w:rFonts w:asciiTheme="minorHAnsi" w:hAnsiTheme="minorHAnsi" w:cstheme="minorHAnsi"/>
          <w:lang w:val="en-US"/>
        </w:rPr>
        <w:t xml:space="preserve"> STEAM </w:t>
      </w:r>
      <w:proofErr w:type="spellStart"/>
      <w:r w:rsidRPr="008A74DA">
        <w:rPr>
          <w:rFonts w:asciiTheme="minorHAnsi" w:hAnsiTheme="minorHAnsi" w:cstheme="minorHAnsi"/>
          <w:lang w:val="en-US"/>
        </w:rPr>
        <w:t>Eğitimi</w:t>
      </w:r>
      <w:proofErr w:type="spellEnd"/>
    </w:p>
    <w:p w14:paraId="6A1EA301" w14:textId="39AA302C" w:rsidR="00277542" w:rsidRPr="003060FB" w:rsidRDefault="00277542">
      <w:pPr>
        <w:spacing w:before="280" w:after="280" w:line="360" w:lineRule="auto"/>
        <w:jc w:val="center"/>
        <w:rPr>
          <w:rFonts w:asciiTheme="minorHAnsi" w:hAnsiTheme="minorHAnsi" w:cstheme="minorHAnsi"/>
          <w:b/>
          <w:lang w:val="en-US"/>
        </w:rPr>
      </w:pPr>
    </w:p>
    <w:p w14:paraId="34604FDB" w14:textId="77777777" w:rsidR="00277542" w:rsidRPr="003060FB" w:rsidRDefault="00277542">
      <w:pPr>
        <w:spacing w:before="280" w:after="280" w:line="360" w:lineRule="auto"/>
        <w:jc w:val="center"/>
        <w:rPr>
          <w:rFonts w:asciiTheme="minorHAnsi" w:hAnsiTheme="minorHAnsi" w:cstheme="minorHAnsi"/>
          <w:b/>
          <w:lang w:val="en-US"/>
        </w:rPr>
      </w:pPr>
    </w:p>
    <w:p w14:paraId="6DE44D03" w14:textId="77777777" w:rsidR="00277542" w:rsidRPr="003060FB" w:rsidRDefault="00277542">
      <w:pPr>
        <w:spacing w:before="280" w:after="280" w:line="360" w:lineRule="auto"/>
        <w:jc w:val="center"/>
        <w:rPr>
          <w:rFonts w:asciiTheme="minorHAnsi" w:hAnsiTheme="minorHAnsi" w:cstheme="minorHAnsi"/>
          <w:b/>
          <w:lang w:val="en-US"/>
        </w:rPr>
      </w:pPr>
    </w:p>
    <w:p w14:paraId="6A6B5EBA" w14:textId="77777777" w:rsidR="00277542" w:rsidRPr="003060FB" w:rsidRDefault="00277542">
      <w:pPr>
        <w:jc w:val="both"/>
        <w:rPr>
          <w:rFonts w:asciiTheme="minorHAnsi" w:hAnsiTheme="minorHAnsi" w:cstheme="minorHAnsi"/>
          <w:lang w:val="en-US"/>
        </w:rPr>
      </w:pPr>
    </w:p>
    <w:p w14:paraId="341E027A" w14:textId="77777777" w:rsidR="00A84420" w:rsidRPr="003060FB" w:rsidRDefault="00A84420">
      <w:pPr>
        <w:jc w:val="both"/>
        <w:rPr>
          <w:rFonts w:asciiTheme="minorHAnsi" w:hAnsiTheme="minorHAnsi" w:cstheme="minorHAnsi"/>
          <w:lang w:val="en-US"/>
        </w:rPr>
      </w:pPr>
    </w:p>
    <w:p w14:paraId="7E51D44A" w14:textId="77777777" w:rsidR="00A84420" w:rsidRPr="003060FB" w:rsidRDefault="00A84420">
      <w:pPr>
        <w:spacing w:before="240" w:after="240"/>
        <w:jc w:val="both"/>
        <w:rPr>
          <w:rFonts w:asciiTheme="minorHAnsi" w:hAnsiTheme="minorHAnsi" w:cstheme="minorHAnsi"/>
          <w:lang w:val="en-US"/>
        </w:rPr>
      </w:pPr>
    </w:p>
    <w:p w14:paraId="244A1026" w14:textId="77777777" w:rsidR="00A84420" w:rsidRPr="003060FB" w:rsidRDefault="00A84420">
      <w:pPr>
        <w:spacing w:before="240" w:after="240"/>
        <w:jc w:val="both"/>
        <w:rPr>
          <w:rFonts w:asciiTheme="minorHAnsi" w:hAnsiTheme="minorHAnsi" w:cstheme="minorHAnsi"/>
          <w:lang w:val="en-US"/>
        </w:rPr>
      </w:pPr>
    </w:p>
    <w:p w14:paraId="485A3F9F" w14:textId="77777777" w:rsidR="00A84420" w:rsidRPr="003060FB" w:rsidRDefault="00A84420">
      <w:pPr>
        <w:spacing w:before="240" w:after="240"/>
        <w:jc w:val="both"/>
        <w:rPr>
          <w:rFonts w:asciiTheme="minorHAnsi" w:hAnsiTheme="minorHAnsi" w:cstheme="minorHAnsi"/>
          <w:lang w:val="en-US"/>
        </w:rPr>
      </w:pPr>
    </w:p>
    <w:p w14:paraId="49478AFB" w14:textId="77777777" w:rsidR="00A84420" w:rsidRPr="003060FB" w:rsidRDefault="00A84420">
      <w:pPr>
        <w:spacing w:before="240" w:after="240"/>
        <w:jc w:val="both"/>
        <w:rPr>
          <w:rFonts w:asciiTheme="minorHAnsi" w:hAnsiTheme="minorHAnsi" w:cstheme="minorHAnsi"/>
          <w:lang w:val="en-US"/>
        </w:rPr>
      </w:pPr>
    </w:p>
    <w:p w14:paraId="58AB9F51" w14:textId="77777777" w:rsidR="00A84420" w:rsidRPr="003060FB" w:rsidRDefault="00A84420">
      <w:pPr>
        <w:spacing w:before="240" w:after="240"/>
        <w:jc w:val="both"/>
        <w:rPr>
          <w:rFonts w:asciiTheme="minorHAnsi" w:hAnsiTheme="minorHAnsi" w:cstheme="minorHAnsi"/>
          <w:lang w:val="en-US"/>
        </w:rPr>
      </w:pPr>
    </w:p>
    <w:p w14:paraId="4B0BC1FD" w14:textId="77777777" w:rsidR="00A84420" w:rsidRPr="003060FB" w:rsidRDefault="00A84420">
      <w:pPr>
        <w:spacing w:before="240" w:after="240"/>
        <w:jc w:val="both"/>
        <w:rPr>
          <w:rFonts w:asciiTheme="minorHAnsi" w:hAnsiTheme="minorHAnsi" w:cstheme="minorHAnsi"/>
          <w:lang w:val="en-US"/>
        </w:rPr>
      </w:pPr>
    </w:p>
    <w:p w14:paraId="1D1DDF67" w14:textId="77777777" w:rsidR="00A84420" w:rsidRPr="003060FB" w:rsidRDefault="00A84420">
      <w:pPr>
        <w:spacing w:before="240" w:after="240"/>
        <w:jc w:val="both"/>
        <w:rPr>
          <w:rFonts w:asciiTheme="minorHAnsi" w:hAnsiTheme="minorHAnsi" w:cstheme="minorHAnsi"/>
          <w:lang w:val="en-US"/>
        </w:rPr>
      </w:pPr>
    </w:p>
    <w:p w14:paraId="1E1039C1" w14:textId="77777777" w:rsidR="00A84420" w:rsidRPr="003060FB" w:rsidRDefault="00A84420">
      <w:pPr>
        <w:spacing w:before="240" w:after="240"/>
        <w:jc w:val="both"/>
        <w:rPr>
          <w:rFonts w:asciiTheme="minorHAnsi" w:hAnsiTheme="minorHAnsi" w:cstheme="minorHAnsi"/>
          <w:lang w:val="en-US"/>
        </w:rPr>
      </w:pPr>
    </w:p>
    <w:p w14:paraId="15F0AD3A" w14:textId="77777777" w:rsidR="00B6247D" w:rsidRPr="003060FB" w:rsidRDefault="00B6247D">
      <w:pPr>
        <w:spacing w:before="240" w:after="240"/>
        <w:jc w:val="both"/>
        <w:rPr>
          <w:rFonts w:asciiTheme="minorHAnsi" w:hAnsiTheme="minorHAnsi" w:cstheme="minorHAnsi"/>
          <w:lang w:val="en-US"/>
        </w:rPr>
      </w:pPr>
    </w:p>
    <w:p w14:paraId="478AB1C5" w14:textId="77777777" w:rsidR="008A6C49" w:rsidRPr="003060FB" w:rsidRDefault="008A6C49">
      <w:pPr>
        <w:spacing w:before="240" w:after="240"/>
        <w:jc w:val="both"/>
        <w:rPr>
          <w:rFonts w:asciiTheme="minorHAnsi" w:hAnsiTheme="minorHAnsi" w:cstheme="minorHAnsi"/>
          <w:lang w:val="en-US"/>
        </w:rPr>
      </w:pPr>
    </w:p>
    <w:p w14:paraId="6F845197" w14:textId="77777777" w:rsidR="00A84420" w:rsidRPr="003060FB" w:rsidRDefault="00A84420">
      <w:pPr>
        <w:spacing w:before="240" w:after="240"/>
        <w:jc w:val="both"/>
        <w:rPr>
          <w:rFonts w:asciiTheme="minorHAnsi" w:hAnsiTheme="minorHAnsi" w:cstheme="minorHAnsi"/>
          <w:lang w:val="en-US"/>
        </w:rPr>
      </w:pPr>
    </w:p>
    <w:p w14:paraId="74E94170" w14:textId="77777777" w:rsidR="003060FB" w:rsidRPr="008A74DA" w:rsidRDefault="003060FB" w:rsidP="003060FB">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t xml:space="preserve">1. SENARYO TANIMI </w:t>
      </w:r>
    </w:p>
    <w:p w14:paraId="338055C8"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1.1 </w:t>
      </w:r>
      <w:proofErr w:type="spellStart"/>
      <w:r w:rsidRPr="00265A09">
        <w:rPr>
          <w:rFonts w:asciiTheme="minorHAnsi" w:hAnsiTheme="minorHAnsi" w:cstheme="minorHAnsi"/>
          <w:b/>
          <w:lang w:val="en-US"/>
        </w:rPr>
        <w:t>Senaryo</w:t>
      </w:r>
      <w:proofErr w:type="spellEnd"/>
      <w:r w:rsidRPr="00265A09">
        <w:rPr>
          <w:rFonts w:asciiTheme="minorHAnsi" w:hAnsiTheme="minorHAnsi" w:cstheme="minorHAnsi"/>
          <w:b/>
          <w:lang w:val="en-US"/>
        </w:rPr>
        <w:t xml:space="preserve"> </w:t>
      </w:r>
      <w:proofErr w:type="spellStart"/>
      <w:r w:rsidRPr="00265A09">
        <w:rPr>
          <w:rFonts w:asciiTheme="minorHAnsi" w:hAnsiTheme="minorHAnsi" w:cstheme="minorHAnsi"/>
          <w:b/>
          <w:lang w:val="en-US"/>
        </w:rPr>
        <w:t>Başlığı</w:t>
      </w:r>
      <w:proofErr w:type="spellEnd"/>
    </w:p>
    <w:p w14:paraId="307B629C" w14:textId="77777777" w:rsidR="003060FB" w:rsidRPr="003060FB" w:rsidRDefault="003060FB" w:rsidP="00132C1E">
      <w:pPr>
        <w:spacing w:before="280" w:after="280" w:line="360" w:lineRule="auto"/>
        <w:jc w:val="both"/>
        <w:rPr>
          <w:rFonts w:asciiTheme="minorHAnsi" w:hAnsiTheme="minorHAnsi" w:cstheme="minorHAnsi"/>
          <w:b/>
          <w:lang w:val="en-US"/>
        </w:rPr>
      </w:pPr>
      <w:proofErr w:type="spellStart"/>
      <w:r w:rsidRPr="003060FB">
        <w:rPr>
          <w:rFonts w:asciiTheme="minorHAnsi" w:hAnsiTheme="minorHAnsi" w:cstheme="minorHAnsi"/>
          <w:color w:val="262626"/>
          <w:sz w:val="28"/>
          <w:szCs w:val="28"/>
          <w:lang w:val="en-US"/>
        </w:rPr>
        <w:t>Zamanın</w:t>
      </w:r>
      <w:proofErr w:type="spellEnd"/>
      <w:r w:rsidRPr="003060FB">
        <w:rPr>
          <w:rFonts w:asciiTheme="minorHAnsi" w:hAnsiTheme="minorHAnsi" w:cstheme="minorHAnsi"/>
          <w:color w:val="262626"/>
          <w:sz w:val="28"/>
          <w:szCs w:val="28"/>
          <w:lang w:val="en-US"/>
        </w:rPr>
        <w:t xml:space="preserve"> </w:t>
      </w:r>
      <w:proofErr w:type="spellStart"/>
      <w:r w:rsidRPr="003060FB">
        <w:rPr>
          <w:rFonts w:asciiTheme="minorHAnsi" w:hAnsiTheme="minorHAnsi" w:cstheme="minorHAnsi"/>
          <w:color w:val="262626"/>
          <w:sz w:val="28"/>
          <w:szCs w:val="28"/>
          <w:lang w:val="en-US"/>
        </w:rPr>
        <w:t>İzleri</w:t>
      </w:r>
      <w:proofErr w:type="spellEnd"/>
      <w:r w:rsidRPr="003060FB">
        <w:rPr>
          <w:rFonts w:asciiTheme="minorHAnsi" w:hAnsiTheme="minorHAnsi" w:cstheme="minorHAnsi"/>
          <w:color w:val="262626"/>
          <w:sz w:val="28"/>
          <w:szCs w:val="28"/>
          <w:lang w:val="en-US"/>
        </w:rPr>
        <w:t xml:space="preserve">: Kaya </w:t>
      </w:r>
      <w:proofErr w:type="spellStart"/>
      <w:r w:rsidRPr="003060FB">
        <w:rPr>
          <w:rFonts w:asciiTheme="minorHAnsi" w:hAnsiTheme="minorHAnsi" w:cstheme="minorHAnsi"/>
          <w:color w:val="262626"/>
          <w:sz w:val="28"/>
          <w:szCs w:val="28"/>
          <w:lang w:val="en-US"/>
        </w:rPr>
        <w:t>Sanatı</w:t>
      </w:r>
      <w:proofErr w:type="spellEnd"/>
      <w:r w:rsidRPr="003060FB">
        <w:rPr>
          <w:rFonts w:asciiTheme="minorHAnsi" w:hAnsiTheme="minorHAnsi" w:cstheme="minorHAnsi"/>
          <w:color w:val="262626"/>
          <w:sz w:val="28"/>
          <w:szCs w:val="28"/>
          <w:lang w:val="en-US"/>
        </w:rPr>
        <w:t xml:space="preserve"> </w:t>
      </w:r>
    </w:p>
    <w:p w14:paraId="0DCEAA09"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proofErr w:type="spellStart"/>
      <w:r>
        <w:rPr>
          <w:rFonts w:asciiTheme="minorHAnsi" w:hAnsiTheme="minorHAnsi" w:cstheme="minorHAnsi"/>
          <w:b/>
          <w:lang w:val="en-US"/>
        </w:rPr>
        <w:t>Hedef</w:t>
      </w:r>
      <w:proofErr w:type="spellEnd"/>
      <w:r>
        <w:rPr>
          <w:rFonts w:asciiTheme="minorHAnsi" w:hAnsiTheme="minorHAnsi" w:cstheme="minorHAnsi"/>
          <w:b/>
          <w:lang w:val="en-US"/>
        </w:rPr>
        <w:t xml:space="preserve"> </w:t>
      </w:r>
      <w:proofErr w:type="spellStart"/>
      <w:r w:rsidRPr="00265A09">
        <w:rPr>
          <w:rFonts w:asciiTheme="minorHAnsi" w:hAnsiTheme="minorHAnsi" w:cstheme="minorHAnsi"/>
          <w:b/>
          <w:lang w:val="en-US"/>
        </w:rPr>
        <w:t>Yaş</w:t>
      </w:r>
      <w:proofErr w:type="spellEnd"/>
      <w:r w:rsidRPr="00265A09">
        <w:rPr>
          <w:rFonts w:asciiTheme="minorHAnsi" w:hAnsiTheme="minorHAnsi" w:cstheme="minorHAnsi"/>
          <w:b/>
          <w:lang w:val="en-US"/>
        </w:rPr>
        <w:t xml:space="preserve"> </w:t>
      </w:r>
      <w:proofErr w:type="spellStart"/>
      <w:r w:rsidRPr="00265A09">
        <w:rPr>
          <w:rFonts w:asciiTheme="minorHAnsi" w:hAnsiTheme="minorHAnsi" w:cstheme="minorHAnsi"/>
          <w:b/>
          <w:lang w:val="en-US"/>
        </w:rPr>
        <w:t>Grubu</w:t>
      </w:r>
      <w:proofErr w:type="spellEnd"/>
    </w:p>
    <w:p w14:paraId="4C5DE227" w14:textId="77777777" w:rsidR="003060FB" w:rsidRPr="00265A09" w:rsidRDefault="003060FB" w:rsidP="003060FB">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6.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Zorunlu</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Ortaöğretim</w:t>
      </w:r>
      <w:proofErr w:type="spellEnd"/>
      <w:r w:rsidRPr="00265A09">
        <w:rPr>
          <w:rFonts w:asciiTheme="minorHAnsi" w:hAnsiTheme="minorHAnsi" w:cstheme="minorHAnsi"/>
          <w:lang w:val="en-US"/>
        </w:rPr>
        <w:t xml:space="preserve"> (ESO) 1.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daha</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yüksek</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seviyelere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uyarlanabilir</w:t>
      </w:r>
      <w:proofErr w:type="spellEnd"/>
      <w:r w:rsidRPr="00265A09">
        <w:rPr>
          <w:rFonts w:asciiTheme="minorHAnsi" w:hAnsiTheme="minorHAnsi" w:cstheme="minorHAnsi"/>
          <w:lang w:val="en-US"/>
        </w:rPr>
        <w:t>.</w:t>
      </w:r>
    </w:p>
    <w:p w14:paraId="59830D16" w14:textId="48B9C590" w:rsidR="00606CFE" w:rsidRPr="003060FB" w:rsidRDefault="003060FB" w:rsidP="003060FB">
      <w:pPr>
        <w:spacing w:line="360" w:lineRule="auto"/>
        <w:jc w:val="both"/>
        <w:rPr>
          <w:rFonts w:asciiTheme="minorHAnsi" w:hAnsiTheme="minorHAnsi" w:cstheme="minorHAnsi"/>
          <w:b/>
          <w:lang w:val="en-US"/>
        </w:rPr>
      </w:pPr>
      <w:proofErr w:type="spellStart"/>
      <w:r w:rsidRPr="00265A09">
        <w:rPr>
          <w:rFonts w:asciiTheme="minorHAnsi" w:hAnsiTheme="minorHAnsi" w:cstheme="minorHAnsi"/>
          <w:b/>
          <w:bCs/>
          <w:lang w:val="en-US"/>
        </w:rPr>
        <w:t>Müfredat</w:t>
      </w:r>
      <w:proofErr w:type="spellEnd"/>
      <w:r w:rsidRPr="00265A09">
        <w:rPr>
          <w:rFonts w:asciiTheme="minorHAnsi" w:hAnsiTheme="minorHAnsi" w:cstheme="minorHAnsi"/>
          <w:b/>
          <w:bCs/>
          <w:lang w:val="en-US"/>
        </w:rPr>
        <w:t xml:space="preserve">: </w:t>
      </w: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ESO</w:t>
      </w:r>
      <w:r w:rsidR="00606CFE" w:rsidRPr="003060FB">
        <w:rPr>
          <w:rFonts w:asciiTheme="minorHAnsi" w:hAnsiTheme="minorHAnsi" w:cstheme="minorHAnsi"/>
          <w:lang w:val="en-US"/>
        </w:rPr>
        <w:t>.</w:t>
      </w:r>
    </w:p>
    <w:p w14:paraId="63B78163" w14:textId="77777777" w:rsidR="003060FB" w:rsidRPr="003060FB" w:rsidRDefault="003060FB" w:rsidP="00606CFE">
      <w:pPr>
        <w:spacing w:line="360" w:lineRule="auto"/>
        <w:jc w:val="both"/>
        <w:rPr>
          <w:rFonts w:asciiTheme="minorHAnsi" w:hAnsiTheme="minorHAnsi" w:cstheme="minorHAnsi"/>
          <w:bCs/>
          <w:lang w:val="en-US"/>
        </w:rPr>
      </w:pPr>
      <w:proofErr w:type="spellStart"/>
      <w:r w:rsidRPr="003060FB">
        <w:rPr>
          <w:rFonts w:asciiTheme="minorHAnsi" w:hAnsiTheme="minorHAnsi" w:cstheme="minorHAnsi"/>
          <w:b/>
          <w:lang w:val="en-US"/>
        </w:rPr>
        <w:t>Tematik</w:t>
      </w:r>
      <w:proofErr w:type="spellEnd"/>
      <w:r w:rsidRPr="003060FB">
        <w:rPr>
          <w:rFonts w:asciiTheme="minorHAnsi" w:hAnsiTheme="minorHAnsi" w:cstheme="minorHAnsi"/>
          <w:b/>
          <w:lang w:val="en-US"/>
        </w:rPr>
        <w:t xml:space="preserve"> Alan: </w:t>
      </w:r>
      <w:proofErr w:type="spellStart"/>
      <w:r w:rsidRPr="003060FB">
        <w:rPr>
          <w:rFonts w:asciiTheme="minorHAnsi" w:hAnsiTheme="minorHAnsi" w:cstheme="minorHAnsi"/>
          <w:bCs/>
          <w:lang w:val="en-US"/>
        </w:rPr>
        <w:t>Doğa</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Bilimleri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Sosyal</w:t>
      </w:r>
      <w:proofErr w:type="spellEnd"/>
      <w:r w:rsidRPr="003060FB">
        <w:rPr>
          <w:rFonts w:asciiTheme="minorHAnsi" w:hAnsiTheme="minorHAnsi" w:cstheme="minorHAnsi"/>
          <w:bCs/>
          <w:lang w:val="en-US"/>
        </w:rPr>
        <w:t xml:space="preserve"> Bilimler, </w:t>
      </w:r>
      <w:proofErr w:type="spellStart"/>
      <w:r w:rsidRPr="003060FB">
        <w:rPr>
          <w:rFonts w:asciiTheme="minorHAnsi" w:hAnsiTheme="minorHAnsi" w:cstheme="minorHAnsi"/>
          <w:bCs/>
          <w:lang w:val="en-US"/>
        </w:rPr>
        <w:t>Teknoloji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Mühendislik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Görsel</w:t>
      </w:r>
      <w:proofErr w:type="spellEnd"/>
      <w:r w:rsidRPr="003060FB">
        <w:rPr>
          <w:rFonts w:asciiTheme="minorHAnsi" w:hAnsiTheme="minorHAnsi" w:cstheme="minorHAnsi"/>
          <w:bCs/>
          <w:lang w:val="en-US"/>
        </w:rPr>
        <w:t xml:space="preserve"> Sanatlar.</w:t>
      </w:r>
    </w:p>
    <w:p w14:paraId="14E34D92" w14:textId="3689E8DF" w:rsidR="00606CFE" w:rsidRPr="003060FB" w:rsidRDefault="00606CFE" w:rsidP="00606CFE">
      <w:pPr>
        <w:spacing w:line="360" w:lineRule="auto"/>
        <w:jc w:val="both"/>
        <w:rPr>
          <w:rFonts w:asciiTheme="minorHAnsi" w:hAnsiTheme="minorHAnsi" w:cstheme="minorHAnsi"/>
          <w:lang w:val="en-US"/>
        </w:rPr>
      </w:pPr>
      <w:r w:rsidRPr="003060FB">
        <w:rPr>
          <w:rFonts w:asciiTheme="minorHAnsi" w:hAnsiTheme="minorHAnsi" w:cstheme="minorHAnsi"/>
          <w:b/>
          <w:bCs/>
          <w:lang w:val="en-US"/>
        </w:rPr>
        <w:t xml:space="preserve">Temas/Alt Temas: </w:t>
      </w:r>
      <w:r w:rsidRPr="003060FB">
        <w:rPr>
          <w:rFonts w:asciiTheme="minorHAnsi" w:hAnsiTheme="minorHAnsi" w:cstheme="minorHAnsi"/>
          <w:lang w:val="en-US"/>
        </w:rPr>
        <w:t xml:space="preserve">STEAM, </w:t>
      </w:r>
      <w:proofErr w:type="spellStart"/>
      <w:r w:rsidRPr="003060FB">
        <w:rPr>
          <w:rFonts w:asciiTheme="minorHAnsi" w:hAnsiTheme="minorHAnsi" w:cstheme="minorHAnsi"/>
          <w:lang w:val="en-US"/>
        </w:rPr>
        <w:t>hesaplamalı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düşünme</w:t>
      </w:r>
      <w:proofErr w:type="spellEnd"/>
    </w:p>
    <w:p w14:paraId="5F13C4A6" w14:textId="77777777" w:rsidR="00E70989" w:rsidRPr="003060FB" w:rsidRDefault="00E70989" w:rsidP="000C0FA1">
      <w:pPr>
        <w:spacing w:after="160" w:line="259" w:lineRule="auto"/>
        <w:jc w:val="both"/>
        <w:rPr>
          <w:rFonts w:asciiTheme="minorHAnsi" w:hAnsiTheme="minorHAnsi" w:cstheme="minorHAnsi"/>
          <w:lang w:val="en-US"/>
        </w:rPr>
      </w:pPr>
    </w:p>
    <w:p w14:paraId="075ECC51" w14:textId="77777777" w:rsidR="003060FB" w:rsidRDefault="003060FB" w:rsidP="003060FB">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/Alt </w:t>
      </w: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 </w:t>
      </w: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hesaplamalı</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düşünme</w:t>
      </w:r>
      <w:proofErr w:type="spellEnd"/>
      <w:r w:rsidRPr="00265A09">
        <w:rPr>
          <w:rFonts w:asciiTheme="minorHAnsi" w:hAnsiTheme="minorHAnsi" w:cstheme="minorHAnsi"/>
          <w:lang w:val="en-US"/>
        </w:rPr>
        <w:t>.</w:t>
      </w:r>
    </w:p>
    <w:p w14:paraId="5AD0E351" w14:textId="77777777" w:rsidR="003060FB" w:rsidRPr="00265A09" w:rsidRDefault="003060FB" w:rsidP="003060FB">
      <w:pPr>
        <w:spacing w:after="160" w:line="276" w:lineRule="auto"/>
        <w:jc w:val="both"/>
        <w:rPr>
          <w:rFonts w:asciiTheme="minorHAnsi" w:hAnsiTheme="minorHAnsi" w:cstheme="minorHAnsi"/>
          <w:b/>
          <w:lang w:val="en-US"/>
        </w:rPr>
      </w:pPr>
    </w:p>
    <w:p w14:paraId="1AAD747E" w14:textId="77777777" w:rsidR="003060FB" w:rsidRPr="00956516" w:rsidRDefault="003060FB" w:rsidP="003060FB">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 xml:space="preserve">1.3 </w:t>
      </w:r>
      <w:proofErr w:type="spellStart"/>
      <w:r w:rsidRPr="00956516">
        <w:rPr>
          <w:rFonts w:asciiTheme="minorHAnsi" w:hAnsiTheme="minorHAnsi" w:cstheme="minorHAnsi"/>
          <w:b/>
          <w:lang w:val="en-US"/>
        </w:rPr>
        <w:t>Tahmini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Süre</w:t>
      </w:r>
      <w:proofErr w:type="spellEnd"/>
    </w:p>
    <w:p w14:paraId="0B5AC5FE" w14:textId="77777777" w:rsidR="003060FB" w:rsidRPr="00956516" w:rsidRDefault="003060FB" w:rsidP="003060FB">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 xml:space="preserve">50 </w:t>
      </w:r>
      <w:proofErr w:type="spellStart"/>
      <w:r w:rsidRPr="00956516">
        <w:rPr>
          <w:rFonts w:asciiTheme="minorHAnsi" w:hAnsiTheme="minorHAnsi" w:cstheme="minorHAnsi"/>
          <w:lang w:val="en-US"/>
        </w:rPr>
        <w:t>dakika</w:t>
      </w:r>
      <w:proofErr w:type="spellEnd"/>
    </w:p>
    <w:p w14:paraId="346A47F0" w14:textId="77777777" w:rsidR="003060FB" w:rsidRPr="00956516" w:rsidRDefault="003060FB" w:rsidP="003060FB">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1.4 </w:t>
      </w:r>
      <w:proofErr w:type="spellStart"/>
      <w:r>
        <w:rPr>
          <w:rFonts w:asciiTheme="minorHAnsi" w:hAnsiTheme="minorHAnsi" w:cstheme="minorHAnsi"/>
          <w:b/>
          <w:lang w:val="en-US"/>
        </w:rPr>
        <w:t>İlgili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Konu</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Alanları</w:t>
      </w:r>
      <w:proofErr w:type="spellEnd"/>
    </w:p>
    <w:p w14:paraId="6C569189" w14:textId="77777777" w:rsidR="003060FB" w:rsidRDefault="003060FB" w:rsidP="003060FB">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disiplinleri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Bilim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Teknoloji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Mühendislik</w:t>
      </w:r>
      <w:proofErr w:type="spellEnd"/>
      <w:r w:rsidRPr="00265A09">
        <w:rPr>
          <w:rFonts w:asciiTheme="minorHAnsi" w:hAnsiTheme="minorHAnsi" w:cstheme="minorHAnsi"/>
          <w:lang w:val="en-US"/>
        </w:rPr>
        <w:t xml:space="preserve">, Sanat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Matematik</w:t>
      </w:r>
      <w:proofErr w:type="spellEnd"/>
      <w:r w:rsidRPr="00265A09">
        <w:rPr>
          <w:rFonts w:asciiTheme="minorHAnsi" w:hAnsiTheme="minorHAnsi" w:cstheme="minorHAnsi"/>
          <w:lang w:val="en-US"/>
        </w:rPr>
        <w:t>)</w:t>
      </w:r>
    </w:p>
    <w:p w14:paraId="501A1C52"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Pr>
          <w:rFonts w:asciiTheme="minorHAnsi" w:hAnsiTheme="minorHAnsi" w:cstheme="minorHAnsi"/>
          <w:b/>
          <w:lang w:val="en-US"/>
        </w:rPr>
        <w:t>Ön</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Koşul</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Bilgisi</w:t>
      </w:r>
      <w:proofErr w:type="spellEnd"/>
    </w:p>
    <w:p w14:paraId="14BD50D4" w14:textId="77777777" w:rsidR="003060FB" w:rsidRPr="00265A09" w:rsidRDefault="003060FB" w:rsidP="003060FB">
      <w:pPr>
        <w:pStyle w:val="ListParagraph"/>
        <w:numPr>
          <w:ilvl w:val="0"/>
          <w:numId w:val="32"/>
        </w:numPr>
        <w:spacing w:before="280" w:after="280" w:line="360" w:lineRule="auto"/>
        <w:jc w:val="both"/>
        <w:rPr>
          <w:rFonts w:asciiTheme="minorHAnsi" w:hAnsiTheme="minorHAnsi" w:cstheme="minorHAnsi"/>
          <w:sz w:val="24"/>
          <w:szCs w:val="24"/>
        </w:rPr>
      </w:pPr>
      <w:proofErr w:type="spellStart"/>
      <w:r w:rsidRPr="00265A09">
        <w:rPr>
          <w:rFonts w:asciiTheme="minorHAnsi" w:hAnsiTheme="minorHAnsi" w:cstheme="minorHAnsi"/>
          <w:sz w:val="24"/>
          <w:szCs w:val="24"/>
        </w:rPr>
        <w:t>Öğrenciler</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programlama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ortamına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önceden</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aşina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3DD2A317" w14:textId="77777777" w:rsidR="003060FB" w:rsidRPr="00265A09" w:rsidRDefault="003060FB" w:rsidP="003060FB">
      <w:pPr>
        <w:pStyle w:val="ListParagraph"/>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Temel </w:t>
      </w:r>
      <w:proofErr w:type="spellStart"/>
      <w:r w:rsidRPr="00265A09">
        <w:rPr>
          <w:rFonts w:asciiTheme="minorHAnsi" w:hAnsiTheme="minorHAnsi" w:cstheme="minorHAnsi"/>
          <w:sz w:val="24"/>
          <w:szCs w:val="24"/>
        </w:rPr>
        <w:t>hesaplama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becerilerine</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sahip</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3C36806D" w14:textId="77777777" w:rsidR="003060FB" w:rsidRDefault="003060FB" w:rsidP="003060FB">
      <w:pPr>
        <w:spacing w:before="280" w:after="280" w:line="360" w:lineRule="auto"/>
        <w:jc w:val="both"/>
        <w:rPr>
          <w:rFonts w:asciiTheme="minorHAnsi" w:hAnsiTheme="minorHAnsi" w:cstheme="minorHAnsi"/>
          <w:b/>
        </w:rPr>
      </w:pPr>
    </w:p>
    <w:p w14:paraId="26A66054" w14:textId="4BF62000" w:rsidR="003060FB" w:rsidRPr="003060FB" w:rsidRDefault="003060FB" w:rsidP="003060FB">
      <w:pPr>
        <w:spacing w:before="280" w:after="280" w:line="360" w:lineRule="auto"/>
        <w:jc w:val="both"/>
        <w:rPr>
          <w:rFonts w:asciiTheme="minorHAnsi" w:hAnsiTheme="minorHAnsi" w:cstheme="minorHAnsi"/>
          <w:b/>
        </w:rPr>
      </w:pPr>
      <w:r w:rsidRPr="003060FB">
        <w:rPr>
          <w:rFonts w:asciiTheme="minorHAnsi" w:hAnsiTheme="minorHAnsi" w:cstheme="minorHAnsi"/>
          <w:b/>
        </w:rPr>
        <w:t xml:space="preserve">1.6 </w:t>
      </w:r>
      <w:proofErr w:type="spellStart"/>
      <w:r w:rsidRPr="003060FB">
        <w:rPr>
          <w:rFonts w:asciiTheme="minorHAnsi" w:hAnsiTheme="minorHAnsi" w:cstheme="minorHAnsi"/>
          <w:b/>
        </w:rPr>
        <w:t>Senaryonun</w:t>
      </w:r>
      <w:proofErr w:type="spellEnd"/>
      <w:r w:rsidRPr="003060FB">
        <w:rPr>
          <w:rFonts w:asciiTheme="minorHAnsi" w:hAnsiTheme="minorHAnsi" w:cstheme="minorHAnsi"/>
          <w:b/>
        </w:rPr>
        <w:t xml:space="preserve"> </w:t>
      </w:r>
      <w:proofErr w:type="spellStart"/>
      <w:r w:rsidRPr="003060FB">
        <w:rPr>
          <w:rFonts w:asciiTheme="minorHAnsi" w:hAnsiTheme="minorHAnsi" w:cstheme="minorHAnsi"/>
          <w:b/>
        </w:rPr>
        <w:t>Amacı</w:t>
      </w:r>
      <w:proofErr w:type="spellEnd"/>
    </w:p>
    <w:p w14:paraId="42F00219" w14:textId="77777777" w:rsidR="003060FB" w:rsidRPr="00265A09" w:rsidRDefault="003060FB" w:rsidP="003060FB">
      <w:pPr>
        <w:pStyle w:val="ListParagraph"/>
        <w:numPr>
          <w:ilvl w:val="2"/>
          <w:numId w:val="33"/>
        </w:numPr>
        <w:spacing w:before="280" w:after="280" w:line="360" w:lineRule="auto"/>
        <w:jc w:val="both"/>
        <w:rPr>
          <w:rFonts w:asciiTheme="minorHAnsi" w:hAnsiTheme="minorHAnsi" w:cstheme="minorHAnsi"/>
          <w:b/>
        </w:rPr>
      </w:pPr>
      <w:proofErr w:type="spellStart"/>
      <w:r>
        <w:rPr>
          <w:rFonts w:asciiTheme="minorHAnsi" w:hAnsiTheme="minorHAnsi" w:cstheme="minorHAnsi"/>
          <w:b/>
        </w:rPr>
        <w:t>Öğrenme</w:t>
      </w:r>
      <w:proofErr w:type="spellEnd"/>
      <w:r>
        <w:rPr>
          <w:rFonts w:asciiTheme="minorHAnsi" w:hAnsiTheme="minorHAnsi" w:cstheme="minorHAnsi"/>
          <w:b/>
        </w:rPr>
        <w:t xml:space="preserve"> </w:t>
      </w:r>
      <w:proofErr w:type="spellStart"/>
      <w:r w:rsidRPr="00265A09">
        <w:rPr>
          <w:rFonts w:asciiTheme="minorHAnsi" w:hAnsiTheme="minorHAnsi" w:cstheme="minorHAnsi"/>
          <w:b/>
        </w:rPr>
        <w:t>Hedefleri</w:t>
      </w:r>
      <w:proofErr w:type="spellEnd"/>
      <w:r w:rsidRPr="00265A09">
        <w:rPr>
          <w:rFonts w:asciiTheme="minorHAnsi" w:hAnsiTheme="minorHAnsi" w:cstheme="minorHAnsi"/>
          <w:b/>
        </w:rPr>
        <w:t xml:space="preserve"> / </w:t>
      </w:r>
      <w:proofErr w:type="spellStart"/>
      <w:r w:rsidRPr="00265A09">
        <w:rPr>
          <w:rFonts w:asciiTheme="minorHAnsi" w:hAnsiTheme="minorHAnsi" w:cstheme="minorHAnsi"/>
          <w:b/>
        </w:rPr>
        <w:t>Çıktıları</w:t>
      </w:r>
      <w:proofErr w:type="spellEnd"/>
    </w:p>
    <w:p w14:paraId="6A958E73" w14:textId="77777777" w:rsidR="003060FB" w:rsidRPr="003060FB" w:rsidRDefault="003060FB" w:rsidP="003060FB">
      <w:pPr>
        <w:spacing w:before="280" w:after="280" w:line="360" w:lineRule="auto"/>
        <w:jc w:val="both"/>
        <w:rPr>
          <w:rFonts w:asciiTheme="minorHAnsi" w:hAnsiTheme="minorHAnsi" w:cstheme="minorHAnsi"/>
          <w:lang w:val="en-US"/>
        </w:rPr>
      </w:pPr>
      <w:proofErr w:type="spellStart"/>
      <w:r w:rsidRPr="003060FB">
        <w:rPr>
          <w:rFonts w:asciiTheme="minorHAnsi" w:hAnsiTheme="minorHAnsi" w:cstheme="minorHAnsi"/>
          <w:lang w:val="en-US"/>
        </w:rPr>
        <w:t>Öğrenciler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şunları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yapabileceklerdir</w:t>
      </w:r>
      <w:proofErr w:type="spellEnd"/>
      <w:r w:rsidRPr="003060FB">
        <w:rPr>
          <w:rFonts w:asciiTheme="minorHAnsi" w:hAnsiTheme="minorHAnsi" w:cstheme="minorHAnsi"/>
          <w:lang w:val="en-US"/>
        </w:rPr>
        <w:t>:</w:t>
      </w:r>
    </w:p>
    <w:p w14:paraId="0686D19C"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 xml:space="preserve">Kaya </w:t>
      </w:r>
      <w:proofErr w:type="spellStart"/>
      <w:r w:rsidRPr="003060FB">
        <w:rPr>
          <w:rFonts w:asciiTheme="minorHAnsi" w:hAnsiTheme="minorHAnsi" w:cstheme="minorHAnsi"/>
          <w:bCs/>
          <w:lang w:val="en-US"/>
        </w:rPr>
        <w:t>sanatı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sembollerini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analiz</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ederek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özelliklerini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olası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anlamlarını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ve</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erken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dönem</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insan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toplumlarındaki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işlevlerini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belirleyebileceklerdir</w:t>
      </w:r>
      <w:proofErr w:type="spellEnd"/>
      <w:r w:rsidRPr="003060FB">
        <w:rPr>
          <w:rFonts w:asciiTheme="minorHAnsi" w:hAnsiTheme="minorHAnsi" w:cstheme="minorHAnsi"/>
          <w:bCs/>
          <w:lang w:val="en-US"/>
        </w:rPr>
        <w:t>.</w:t>
      </w:r>
    </w:p>
    <w:p w14:paraId="7D23FC80"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proofErr w:type="spellStart"/>
      <w:r w:rsidRPr="003060FB">
        <w:rPr>
          <w:rFonts w:asciiTheme="minorHAnsi" w:hAnsiTheme="minorHAnsi" w:cstheme="minorHAnsi"/>
          <w:bCs/>
          <w:lang w:val="en-US"/>
        </w:rPr>
        <w:t>Otantik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görüntülerin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rehberli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gözlemi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yoluyla</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Paleolitik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sembolik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ifadelerin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kültürel</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ve</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iletişimsel</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değerini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anlayacaklar</w:t>
      </w:r>
      <w:proofErr w:type="spellEnd"/>
      <w:r w:rsidRPr="003060FB">
        <w:rPr>
          <w:rFonts w:asciiTheme="minorHAnsi" w:hAnsiTheme="minorHAnsi" w:cstheme="minorHAnsi"/>
          <w:bCs/>
          <w:lang w:val="en-US"/>
        </w:rPr>
        <w:t>.</w:t>
      </w:r>
    </w:p>
    <w:p w14:paraId="689AA87E"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r w:rsidRPr="003060FB">
        <w:rPr>
          <w:rFonts w:asciiTheme="minorHAnsi" w:hAnsiTheme="minorHAnsi" w:cstheme="minorHAnsi"/>
          <w:bCs/>
          <w:lang w:val="en-US"/>
        </w:rPr>
        <w:t xml:space="preserve">Blok </w:t>
      </w:r>
      <w:proofErr w:type="spellStart"/>
      <w:r w:rsidRPr="003060FB">
        <w:rPr>
          <w:rFonts w:asciiTheme="minorHAnsi" w:hAnsiTheme="minorHAnsi" w:cstheme="minorHAnsi"/>
          <w:bCs/>
          <w:lang w:val="en-US"/>
        </w:rPr>
        <w:t>tabanlı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programlama</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araçlarını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kullanarak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FOSSbot</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robotunu</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programlayarak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Paleolitik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sembolleri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temsil</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eden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yolları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yeniden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üretebileceklerdir</w:t>
      </w:r>
      <w:proofErr w:type="spellEnd"/>
      <w:r w:rsidRPr="003060FB">
        <w:rPr>
          <w:rFonts w:asciiTheme="minorHAnsi" w:hAnsiTheme="minorHAnsi" w:cstheme="minorHAnsi"/>
          <w:bCs/>
          <w:lang w:val="en-US"/>
        </w:rPr>
        <w:t>.</w:t>
      </w:r>
    </w:p>
    <w:p w14:paraId="103EDC7E"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proofErr w:type="spellStart"/>
      <w:r w:rsidRPr="003060FB">
        <w:rPr>
          <w:rFonts w:asciiTheme="minorHAnsi" w:hAnsiTheme="minorHAnsi" w:cstheme="minorHAnsi"/>
          <w:bCs/>
          <w:lang w:val="en-US"/>
        </w:rPr>
        <w:t>Robotun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çizilen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konturları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takip</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etmesini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sağlayan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talimatları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tasarlamak</w:t>
      </w:r>
      <w:proofErr w:type="spellEnd"/>
      <w:r w:rsidRPr="003060FB">
        <w:rPr>
          <w:rFonts w:asciiTheme="minorHAnsi" w:hAnsiTheme="minorHAnsi" w:cstheme="minorHAnsi"/>
          <w:bCs/>
          <w:lang w:val="en-US"/>
        </w:rPr>
        <w:t xml:space="preserve">, test </w:t>
      </w:r>
      <w:proofErr w:type="spellStart"/>
      <w:r w:rsidRPr="003060FB">
        <w:rPr>
          <w:rFonts w:asciiTheme="minorHAnsi" w:hAnsiTheme="minorHAnsi" w:cstheme="minorHAnsi"/>
          <w:bCs/>
          <w:lang w:val="en-US"/>
        </w:rPr>
        <w:t>etmek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ve</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ayarlamak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için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hesaplamalı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düşünmeyi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uygulamak</w:t>
      </w:r>
      <w:proofErr w:type="spellEnd"/>
      <w:r w:rsidRPr="003060FB">
        <w:rPr>
          <w:rFonts w:asciiTheme="minorHAnsi" w:hAnsiTheme="minorHAnsi" w:cstheme="minorHAnsi"/>
          <w:bCs/>
          <w:lang w:val="en-US"/>
        </w:rPr>
        <w:t>.</w:t>
      </w:r>
    </w:p>
    <w:p w14:paraId="569D84C5" w14:textId="77777777" w:rsidR="003060FB" w:rsidRPr="003060FB" w:rsidRDefault="003060FB" w:rsidP="003060FB">
      <w:pPr>
        <w:numPr>
          <w:ilvl w:val="0"/>
          <w:numId w:val="34"/>
        </w:numPr>
        <w:spacing w:before="280" w:after="280" w:line="360" w:lineRule="auto"/>
        <w:jc w:val="both"/>
        <w:rPr>
          <w:rFonts w:asciiTheme="minorHAnsi" w:hAnsiTheme="minorHAnsi" w:cstheme="minorHAnsi"/>
          <w:bCs/>
          <w:lang w:val="en-US"/>
        </w:rPr>
      </w:pPr>
      <w:proofErr w:type="spellStart"/>
      <w:r w:rsidRPr="003060FB">
        <w:rPr>
          <w:rFonts w:asciiTheme="minorHAnsi" w:hAnsiTheme="minorHAnsi" w:cstheme="minorHAnsi"/>
          <w:bCs/>
          <w:lang w:val="en-US"/>
        </w:rPr>
        <w:t>Sembollerin</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grafiksel</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temsilini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robotik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vuruşlarla</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birleştirerek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sanatsal</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ve</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teknolojik</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süreçleri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entegre</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etmek</w:t>
      </w:r>
      <w:proofErr w:type="spellEnd"/>
      <w:r w:rsidRPr="003060FB">
        <w:rPr>
          <w:rFonts w:asciiTheme="minorHAnsi" w:hAnsiTheme="minorHAnsi" w:cstheme="minorHAnsi"/>
          <w:bCs/>
          <w:lang w:val="en-US"/>
        </w:rPr>
        <w:t>.</w:t>
      </w:r>
    </w:p>
    <w:p w14:paraId="0352969E" w14:textId="79C42240" w:rsidR="00132C1E" w:rsidRPr="003060FB" w:rsidRDefault="00132C1E" w:rsidP="00132C1E">
      <w:pPr>
        <w:spacing w:before="280" w:after="280" w:line="360" w:lineRule="auto"/>
        <w:jc w:val="both"/>
        <w:rPr>
          <w:rFonts w:asciiTheme="minorHAnsi" w:hAnsiTheme="minorHAnsi" w:cstheme="minorHAnsi"/>
          <w:b/>
          <w:lang w:val="en-US"/>
        </w:rPr>
      </w:pPr>
      <w:r w:rsidRPr="003060FB">
        <w:rPr>
          <w:rFonts w:asciiTheme="minorHAnsi" w:hAnsiTheme="minorHAnsi" w:cstheme="minorHAnsi"/>
          <w:b/>
          <w:lang w:val="en-US"/>
        </w:rPr>
        <w:t xml:space="preserve">1.6.2 </w:t>
      </w:r>
      <w:proofErr w:type="spellStart"/>
      <w:r w:rsidR="003060FB" w:rsidRPr="003060FB">
        <w:rPr>
          <w:rFonts w:asciiTheme="minorHAnsi" w:hAnsiTheme="minorHAnsi" w:cstheme="minorHAnsi"/>
          <w:b/>
          <w:lang w:val="en-US"/>
        </w:rPr>
        <w:t>Öğretim</w:t>
      </w:r>
      <w:proofErr w:type="spellEnd"/>
      <w:r w:rsidR="003060FB" w:rsidRPr="003060FB">
        <w:rPr>
          <w:rFonts w:asciiTheme="minorHAnsi" w:hAnsiTheme="minorHAnsi" w:cstheme="minorHAnsi"/>
          <w:b/>
          <w:lang w:val="en-US"/>
        </w:rPr>
        <w:t xml:space="preserve"> </w:t>
      </w:r>
      <w:proofErr w:type="spellStart"/>
      <w:r w:rsidR="003060FB" w:rsidRPr="003060FB">
        <w:rPr>
          <w:rFonts w:asciiTheme="minorHAnsi" w:hAnsiTheme="minorHAnsi" w:cstheme="minorHAnsi"/>
          <w:b/>
          <w:lang w:val="en-US"/>
        </w:rPr>
        <w:t>hedefleri</w:t>
      </w:r>
      <w:proofErr w:type="spellEnd"/>
    </w:p>
    <w:p w14:paraId="45D989B1" w14:textId="77777777" w:rsidR="003060FB" w:rsidRPr="003060FB" w:rsidRDefault="003060FB" w:rsidP="003060FB">
      <w:pPr>
        <w:spacing w:before="280" w:after="280" w:line="360" w:lineRule="auto"/>
        <w:jc w:val="both"/>
        <w:rPr>
          <w:rFonts w:asciiTheme="minorHAnsi" w:hAnsiTheme="minorHAnsi" w:cstheme="minorHAnsi"/>
          <w:bCs/>
          <w:lang w:val="en-US"/>
        </w:rPr>
      </w:pPr>
      <w:proofErr w:type="spellStart"/>
      <w:r w:rsidRPr="003060FB">
        <w:rPr>
          <w:rFonts w:asciiTheme="minorHAnsi" w:hAnsiTheme="minorHAnsi" w:cstheme="minorHAnsi"/>
          <w:bCs/>
          <w:lang w:val="en-US"/>
        </w:rPr>
        <w:t>Eğitimci</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şunları</w:t>
      </w:r>
      <w:proofErr w:type="spellEnd"/>
      <w:r w:rsidRPr="003060FB">
        <w:rPr>
          <w:rFonts w:asciiTheme="minorHAnsi" w:hAnsiTheme="minorHAnsi" w:cstheme="minorHAnsi"/>
          <w:bCs/>
          <w:lang w:val="en-US"/>
        </w:rPr>
        <w:t xml:space="preserve"> </w:t>
      </w:r>
      <w:proofErr w:type="spellStart"/>
      <w:r w:rsidRPr="003060FB">
        <w:rPr>
          <w:rFonts w:asciiTheme="minorHAnsi" w:hAnsiTheme="minorHAnsi" w:cstheme="minorHAnsi"/>
          <w:bCs/>
          <w:lang w:val="en-US"/>
        </w:rPr>
        <w:t>amaçlamaktadır</w:t>
      </w:r>
      <w:proofErr w:type="spellEnd"/>
      <w:r w:rsidRPr="003060FB">
        <w:rPr>
          <w:rFonts w:asciiTheme="minorHAnsi" w:hAnsiTheme="minorHAnsi" w:cstheme="minorHAnsi"/>
          <w:bCs/>
          <w:lang w:val="en-US"/>
        </w:rPr>
        <w:t>:</w:t>
      </w:r>
    </w:p>
    <w:p w14:paraId="4584339A" w14:textId="77777777" w:rsidR="003060FB" w:rsidRPr="008A74DA" w:rsidRDefault="003060FB" w:rsidP="003060FB">
      <w:pPr>
        <w:pStyle w:val="ListParagraph"/>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t>Anlamlı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bağlamsal</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deneyimler</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yoluyla</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çeşitli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müfredat</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alanlarından</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bilgi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becerileri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entegre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ederek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öğrenmeye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disiplinler</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arası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bir</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yaklaşım</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teşvik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etmek</w:t>
      </w:r>
      <w:proofErr w:type="spellEnd"/>
      <w:r w:rsidRPr="00265A09">
        <w:rPr>
          <w:rFonts w:asciiTheme="minorHAnsi" w:hAnsiTheme="minorHAnsi" w:cstheme="minorHAnsi"/>
          <w:bCs/>
          <w:sz w:val="24"/>
          <w:szCs w:val="24"/>
        </w:rPr>
        <w:t>.</w:t>
      </w:r>
    </w:p>
    <w:p w14:paraId="7BBC6EC9" w14:textId="77777777" w:rsidR="003060FB" w:rsidRDefault="003060FB" w:rsidP="003060FB">
      <w:pPr>
        <w:pStyle w:val="ListParagraph"/>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lastRenderedPageBreak/>
        <w:t>Hesaplamalı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düşünme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bilimsel</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teknolojik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okuryazarlık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miras</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bilinci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yaratıcılık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kişisel</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özerklik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takım</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çalışması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gibi</w:t>
      </w:r>
      <w:proofErr w:type="spellEnd"/>
      <w:r w:rsidRPr="00265A09">
        <w:rPr>
          <w:rFonts w:asciiTheme="minorHAnsi" w:hAnsiTheme="minorHAnsi" w:cstheme="minorHAnsi"/>
          <w:bCs/>
          <w:sz w:val="24"/>
          <w:szCs w:val="24"/>
        </w:rPr>
        <w:t xml:space="preserve"> 21. </w:t>
      </w:r>
      <w:proofErr w:type="spellStart"/>
      <w:r w:rsidRPr="00265A09">
        <w:rPr>
          <w:rFonts w:asciiTheme="minorHAnsi" w:hAnsiTheme="minorHAnsi" w:cstheme="minorHAnsi"/>
          <w:bCs/>
          <w:sz w:val="24"/>
          <w:szCs w:val="24"/>
        </w:rPr>
        <w:t>yüzyılın</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temel</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yetkinliklerini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geliştirmek</w:t>
      </w:r>
      <w:proofErr w:type="spellEnd"/>
      <w:r w:rsidRPr="00265A09">
        <w:rPr>
          <w:rFonts w:asciiTheme="minorHAnsi" w:hAnsiTheme="minorHAnsi" w:cstheme="minorHAnsi"/>
          <w:bCs/>
          <w:sz w:val="24"/>
          <w:szCs w:val="24"/>
        </w:rPr>
        <w:t>.</w:t>
      </w:r>
    </w:p>
    <w:p w14:paraId="06F31F0B" w14:textId="77777777" w:rsidR="003060FB" w:rsidRDefault="003060FB" w:rsidP="003060FB">
      <w:pPr>
        <w:pStyle w:val="ListParagraph"/>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t>Ortak</w:t>
      </w:r>
      <w:proofErr w:type="spellEnd"/>
      <w:r w:rsidRPr="00265A09">
        <w:rPr>
          <w:rFonts w:asciiTheme="minorHAnsi" w:hAnsiTheme="minorHAnsi" w:cstheme="minorHAnsi"/>
          <w:bCs/>
          <w:sz w:val="24"/>
          <w:szCs w:val="24"/>
        </w:rPr>
        <w:t xml:space="preserve"> problem </w:t>
      </w:r>
      <w:proofErr w:type="spellStart"/>
      <w:r w:rsidRPr="00265A09">
        <w:rPr>
          <w:rFonts w:asciiTheme="minorHAnsi" w:hAnsiTheme="minorHAnsi" w:cstheme="minorHAnsi"/>
          <w:bCs/>
          <w:sz w:val="24"/>
          <w:szCs w:val="24"/>
        </w:rPr>
        <w:t>çözme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rol</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dağılımı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yoluyla</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akran</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işbirliğini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teşvik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etmek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etkili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iletişimi</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ortak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karar</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almayı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ve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grup</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fikirlerine</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saygıyı</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teşvik</w:t>
      </w:r>
      <w:proofErr w:type="spellEnd"/>
      <w:r w:rsidRPr="00265A09">
        <w:rPr>
          <w:rFonts w:asciiTheme="minorHAnsi" w:hAnsiTheme="minorHAnsi" w:cstheme="minorHAnsi"/>
          <w:bCs/>
          <w:sz w:val="24"/>
          <w:szCs w:val="24"/>
        </w:rPr>
        <w:t xml:space="preserve"> </w:t>
      </w:r>
      <w:proofErr w:type="spellStart"/>
      <w:r w:rsidRPr="00265A09">
        <w:rPr>
          <w:rFonts w:asciiTheme="minorHAnsi" w:hAnsiTheme="minorHAnsi" w:cstheme="minorHAnsi"/>
          <w:bCs/>
          <w:sz w:val="24"/>
          <w:szCs w:val="24"/>
        </w:rPr>
        <w:t>etmek</w:t>
      </w:r>
      <w:proofErr w:type="spellEnd"/>
      <w:r w:rsidRPr="00265A09">
        <w:rPr>
          <w:rFonts w:asciiTheme="minorHAnsi" w:hAnsiTheme="minorHAnsi" w:cstheme="minorHAnsi"/>
          <w:bCs/>
          <w:sz w:val="24"/>
          <w:szCs w:val="24"/>
        </w:rPr>
        <w:t>.</w:t>
      </w:r>
    </w:p>
    <w:p w14:paraId="37FA8C96" w14:textId="77777777" w:rsidR="003060FB" w:rsidRPr="00265A09" w:rsidRDefault="003060FB" w:rsidP="003060FB">
      <w:pPr>
        <w:pStyle w:val="ListParagraph"/>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Proje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Tabanlı</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Öğrenme</w:t>
      </w:r>
      <w:proofErr w:type="spellEnd"/>
      <w:r w:rsidRPr="00265A09">
        <w:rPr>
          <w:rFonts w:asciiTheme="minorHAnsi" w:hAnsiTheme="minorHAnsi" w:cstheme="minorHAnsi"/>
          <w:bCs/>
        </w:rPr>
        <w:t xml:space="preserve"> (PBL) </w:t>
      </w:r>
      <w:proofErr w:type="spellStart"/>
      <w:r w:rsidRPr="00265A09">
        <w:rPr>
          <w:rFonts w:asciiTheme="minorHAnsi" w:hAnsiTheme="minorHAnsi" w:cstheme="minorHAnsi"/>
          <w:bCs/>
        </w:rPr>
        <w:t>ve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Zorluk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Tabanlı</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Öğrenme</w:t>
      </w:r>
      <w:proofErr w:type="spellEnd"/>
      <w:r w:rsidRPr="00265A09">
        <w:rPr>
          <w:rFonts w:asciiTheme="minorHAnsi" w:hAnsiTheme="minorHAnsi" w:cstheme="minorHAnsi"/>
          <w:bCs/>
        </w:rPr>
        <w:t xml:space="preserve"> (CBL) </w:t>
      </w:r>
      <w:proofErr w:type="spellStart"/>
      <w:r w:rsidRPr="00265A09">
        <w:rPr>
          <w:rFonts w:asciiTheme="minorHAnsi" w:hAnsiTheme="minorHAnsi" w:cstheme="minorHAnsi"/>
          <w:bCs/>
        </w:rPr>
        <w:t>gibi</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aktif</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metodolojileri</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uygulayarak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işbirliğine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dayalı</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tasarım</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araştırma</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ve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deneyimler</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yoluyla</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gerçek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dünyadaki</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sorunları</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çözmek</w:t>
      </w:r>
      <w:proofErr w:type="spellEnd"/>
      <w:r w:rsidRPr="00265A09">
        <w:rPr>
          <w:rFonts w:asciiTheme="minorHAnsi" w:hAnsiTheme="minorHAnsi" w:cstheme="minorHAnsi"/>
          <w:bCs/>
        </w:rPr>
        <w:t>.</w:t>
      </w:r>
    </w:p>
    <w:p w14:paraId="21F03B0C" w14:textId="77777777" w:rsidR="003060FB" w:rsidRPr="00265A09" w:rsidRDefault="003060FB" w:rsidP="003060FB">
      <w:pPr>
        <w:pStyle w:val="ListParagraph"/>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Eğitim</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robotiklerini</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öğretme-öğrenme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sürecini</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entegre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eleştirel</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ve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bütünsel</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bir</w:t>
      </w:r>
      <w:proofErr w:type="spellEnd"/>
      <w:r w:rsidRPr="00265A09">
        <w:rPr>
          <w:rFonts w:asciiTheme="minorHAnsi" w:hAnsiTheme="minorHAnsi" w:cstheme="minorHAnsi"/>
          <w:bCs/>
        </w:rPr>
        <w:t xml:space="preserve"> STEAM </w:t>
      </w:r>
      <w:proofErr w:type="spellStart"/>
      <w:r w:rsidRPr="00265A09">
        <w:rPr>
          <w:rFonts w:asciiTheme="minorHAnsi" w:hAnsiTheme="minorHAnsi" w:cstheme="minorHAnsi"/>
          <w:bCs/>
        </w:rPr>
        <w:t>perspektifinden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dönüştürmek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için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pedagojik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bir</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araç</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olarak</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kullanın</w:t>
      </w:r>
      <w:proofErr w:type="spellEnd"/>
      <w:r w:rsidRPr="00265A09">
        <w:rPr>
          <w:rFonts w:asciiTheme="minorHAnsi" w:hAnsiTheme="minorHAnsi" w:cstheme="minorHAnsi"/>
          <w:bCs/>
        </w:rPr>
        <w:t>.</w:t>
      </w:r>
    </w:p>
    <w:p w14:paraId="18FA473B" w14:textId="77777777" w:rsidR="00AE0F23" w:rsidRPr="003060FB" w:rsidRDefault="00AE0F23" w:rsidP="00AE0F23">
      <w:pPr>
        <w:pStyle w:val="ListParagraph"/>
        <w:spacing w:before="280" w:after="280" w:line="360" w:lineRule="auto"/>
        <w:jc w:val="both"/>
        <w:rPr>
          <w:rFonts w:asciiTheme="minorHAnsi" w:hAnsiTheme="minorHAnsi" w:cstheme="minorHAnsi"/>
          <w:bCs/>
          <w:sz w:val="24"/>
          <w:szCs w:val="24"/>
        </w:rPr>
      </w:pPr>
    </w:p>
    <w:p w14:paraId="6E6A781F"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b/>
        </w:rPr>
      </w:pPr>
      <w:r w:rsidRPr="003060FB">
        <w:rPr>
          <w:rFonts w:asciiTheme="minorHAnsi" w:hAnsiTheme="minorHAnsi" w:cstheme="minorHAnsi"/>
          <w:b/>
        </w:rPr>
        <w:t>2. DERS PLANI GELİŞTİRME</w:t>
      </w:r>
    </w:p>
    <w:p w14:paraId="04867CF0" w14:textId="77777777" w:rsidR="003060FB" w:rsidRPr="003060FB" w:rsidRDefault="003060FB" w:rsidP="003060FB">
      <w:pPr>
        <w:pStyle w:val="NormalWeb"/>
        <w:ind w:left="360"/>
        <w:jc w:val="both"/>
        <w:rPr>
          <w:rFonts w:asciiTheme="minorHAnsi" w:hAnsiTheme="minorHAnsi" w:cstheme="minorHAnsi"/>
          <w:lang w:val="en-US"/>
        </w:rPr>
      </w:pPr>
      <w:r w:rsidRPr="003060FB">
        <w:rPr>
          <w:rFonts w:asciiTheme="minorHAnsi" w:hAnsiTheme="minorHAnsi" w:cstheme="minorHAnsi"/>
          <w:lang w:val="en-US"/>
        </w:rPr>
        <w:t xml:space="preserve">Bu </w:t>
      </w:r>
      <w:proofErr w:type="spellStart"/>
      <w:r w:rsidRPr="003060FB">
        <w:rPr>
          <w:rFonts w:asciiTheme="minorHAnsi" w:hAnsiTheme="minorHAnsi" w:cstheme="minorHAnsi"/>
          <w:lang w:val="en-US"/>
        </w:rPr>
        <w:t>ders</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çeşitli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müfredat</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alanlarındaki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bilgilerin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tutarlı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anlamlı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şekilde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entegre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edilmesini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sağlayan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öğrenmeye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bütünsel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bakış</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açısı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kazandıran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disiplinler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arası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yaklaşıma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dayanmaktadır</w:t>
      </w:r>
      <w:proofErr w:type="spellEnd"/>
      <w:r w:rsidRPr="003060FB">
        <w:rPr>
          <w:rFonts w:asciiTheme="minorHAnsi" w:hAnsiTheme="minorHAnsi" w:cstheme="minorHAnsi"/>
          <w:lang w:val="en-US"/>
        </w:rPr>
        <w:t>.</w:t>
      </w:r>
    </w:p>
    <w:p w14:paraId="3673A6EE" w14:textId="77777777" w:rsidR="003060FB" w:rsidRPr="003060FB" w:rsidRDefault="003060FB" w:rsidP="003060FB">
      <w:pPr>
        <w:pStyle w:val="NormalWeb"/>
        <w:ind w:left="360"/>
        <w:jc w:val="both"/>
        <w:rPr>
          <w:rFonts w:asciiTheme="minorHAnsi" w:hAnsiTheme="minorHAnsi" w:cstheme="minorHAnsi"/>
          <w:lang w:val="en-US"/>
        </w:rPr>
      </w:pPr>
      <w:proofErr w:type="spellStart"/>
      <w:r w:rsidRPr="003060FB">
        <w:rPr>
          <w:rFonts w:asciiTheme="minorHAnsi" w:hAnsiTheme="minorHAnsi" w:cstheme="minorHAnsi"/>
          <w:lang w:val="en-US"/>
        </w:rPr>
        <w:t>Etkinliklerin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sırası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Proje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Tabanlı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Öğrenme</w:t>
      </w:r>
      <w:proofErr w:type="spellEnd"/>
      <w:r w:rsidRPr="003060FB">
        <w:rPr>
          <w:rFonts w:asciiTheme="minorHAnsi" w:hAnsiTheme="minorHAnsi" w:cstheme="minorHAnsi"/>
          <w:lang w:val="en-US"/>
        </w:rPr>
        <w:t xml:space="preserve"> (PBL) </w:t>
      </w:r>
      <w:proofErr w:type="spellStart"/>
      <w:r w:rsidRPr="003060FB">
        <w:rPr>
          <w:rFonts w:asciiTheme="minorHAnsi" w:hAnsiTheme="minorHAnsi" w:cstheme="minorHAnsi"/>
          <w:lang w:val="en-US"/>
        </w:rPr>
        <w:t>metodolojisi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izlenerek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tasarlanmış</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büyük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önem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taşıyan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merkezi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tematik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eksen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etrafında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düzenlenmiştir</w:t>
      </w:r>
      <w:proofErr w:type="spellEnd"/>
      <w:r w:rsidRPr="003060FB">
        <w:rPr>
          <w:rFonts w:asciiTheme="minorHAnsi" w:hAnsiTheme="minorHAnsi" w:cstheme="minorHAnsi"/>
          <w:lang w:val="en-US"/>
        </w:rPr>
        <w:t xml:space="preserve">: Atapuerca </w:t>
      </w:r>
      <w:proofErr w:type="spellStart"/>
      <w:r w:rsidRPr="003060FB">
        <w:rPr>
          <w:rFonts w:asciiTheme="minorHAnsi" w:hAnsiTheme="minorHAnsi" w:cstheme="minorHAnsi"/>
          <w:lang w:val="en-US"/>
        </w:rPr>
        <w:t>arkeolojik</w:t>
      </w:r>
      <w:proofErr w:type="spellEnd"/>
      <w:r w:rsidRPr="003060FB">
        <w:rPr>
          <w:rFonts w:asciiTheme="minorHAnsi" w:hAnsiTheme="minorHAnsi" w:cstheme="minorHAnsi"/>
          <w:lang w:val="en-US"/>
        </w:rPr>
        <w:t xml:space="preserve"> sit </w:t>
      </w:r>
      <w:proofErr w:type="spellStart"/>
      <w:r w:rsidRPr="003060FB">
        <w:rPr>
          <w:rFonts w:asciiTheme="minorHAnsi" w:hAnsiTheme="minorHAnsi" w:cstheme="minorHAnsi"/>
          <w:lang w:val="en-US"/>
        </w:rPr>
        <w:t>alanı</w:t>
      </w:r>
      <w:proofErr w:type="spellEnd"/>
      <w:r w:rsidRPr="003060FB">
        <w:rPr>
          <w:rFonts w:asciiTheme="minorHAnsi" w:hAnsiTheme="minorHAnsi" w:cstheme="minorHAnsi"/>
          <w:lang w:val="en-US"/>
        </w:rPr>
        <w:t xml:space="preserve">. Bu </w:t>
      </w:r>
      <w:proofErr w:type="spellStart"/>
      <w:r w:rsidRPr="003060FB">
        <w:rPr>
          <w:rFonts w:asciiTheme="minorHAnsi" w:hAnsiTheme="minorHAnsi" w:cstheme="minorHAnsi"/>
          <w:lang w:val="en-US"/>
        </w:rPr>
        <w:t>eksen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bütünleştirici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motive </w:t>
      </w:r>
      <w:proofErr w:type="spellStart"/>
      <w:r w:rsidRPr="003060FB">
        <w:rPr>
          <w:rFonts w:asciiTheme="minorHAnsi" w:hAnsiTheme="minorHAnsi" w:cstheme="minorHAnsi"/>
          <w:lang w:val="en-US"/>
        </w:rPr>
        <w:t>edici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bağlam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görevi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görerek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öğrencilerin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işbirliği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içinde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ele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almaları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gereken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birbiriyle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bağlantılı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birçok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zorluk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ortaya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çıkarır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böylece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takım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çalışmasını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kolektif</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bilgi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üretimini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teşvik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eder</w:t>
      </w:r>
      <w:proofErr w:type="spellEnd"/>
      <w:r w:rsidRPr="003060FB">
        <w:rPr>
          <w:rFonts w:asciiTheme="minorHAnsi" w:hAnsiTheme="minorHAnsi" w:cstheme="minorHAnsi"/>
          <w:lang w:val="en-US"/>
        </w:rPr>
        <w:t>.</w:t>
      </w:r>
    </w:p>
    <w:p w14:paraId="0DD7C497" w14:textId="77777777" w:rsidR="003060FB" w:rsidRPr="003060FB" w:rsidRDefault="003060FB" w:rsidP="003060FB">
      <w:pPr>
        <w:pStyle w:val="NormalWeb"/>
        <w:ind w:left="360"/>
        <w:jc w:val="both"/>
        <w:rPr>
          <w:rFonts w:asciiTheme="minorHAnsi" w:hAnsiTheme="minorHAnsi" w:cstheme="minorHAnsi"/>
          <w:lang w:val="en-US"/>
        </w:rPr>
      </w:pPr>
      <w:proofErr w:type="spellStart"/>
      <w:r w:rsidRPr="003060FB">
        <w:rPr>
          <w:rFonts w:asciiTheme="minorHAnsi" w:hAnsiTheme="minorHAnsi" w:cstheme="minorHAnsi"/>
          <w:lang w:val="en-US"/>
        </w:rPr>
        <w:t>Aynı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zamanda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Oturumda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ele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alınan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belirli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problem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pratik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uygulamalar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eleştirel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düşünme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yaratıcılık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araştırma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becerileri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disiplinlerarası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bilgi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aktarımı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gibi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yetkinliklerin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gelişimini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teşvik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etmeyi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amaçladığından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Zorluk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Temelli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Öğrenme</w:t>
      </w:r>
      <w:proofErr w:type="spellEnd"/>
      <w:r w:rsidRPr="003060FB">
        <w:rPr>
          <w:rFonts w:asciiTheme="minorHAnsi" w:hAnsiTheme="minorHAnsi" w:cstheme="minorHAnsi"/>
          <w:lang w:val="en-US"/>
        </w:rPr>
        <w:t xml:space="preserve"> (CBL) </w:t>
      </w:r>
      <w:proofErr w:type="spellStart"/>
      <w:r w:rsidRPr="003060FB">
        <w:rPr>
          <w:rFonts w:asciiTheme="minorHAnsi" w:hAnsiTheme="minorHAnsi" w:cstheme="minorHAnsi"/>
          <w:lang w:val="en-US"/>
        </w:rPr>
        <w:t>stratejisi</w:t>
      </w:r>
      <w:proofErr w:type="spellEnd"/>
      <w:r w:rsidRPr="003060FB">
        <w:rPr>
          <w:rFonts w:asciiTheme="minorHAnsi" w:hAnsiTheme="minorHAnsi" w:cstheme="minorHAnsi"/>
          <w:lang w:val="en-US"/>
        </w:rPr>
        <w:t xml:space="preserve"> de </w:t>
      </w:r>
      <w:proofErr w:type="spellStart"/>
      <w:r w:rsidRPr="003060FB">
        <w:rPr>
          <w:rFonts w:asciiTheme="minorHAnsi" w:hAnsiTheme="minorHAnsi" w:cstheme="minorHAnsi"/>
          <w:lang w:val="en-US"/>
        </w:rPr>
        <w:t>dahil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edilmiştir</w:t>
      </w:r>
      <w:proofErr w:type="spellEnd"/>
      <w:r w:rsidRPr="003060FB">
        <w:rPr>
          <w:rFonts w:asciiTheme="minorHAnsi" w:hAnsiTheme="minorHAnsi" w:cstheme="minorHAnsi"/>
          <w:lang w:val="en-US"/>
        </w:rPr>
        <w:t>.</w:t>
      </w:r>
    </w:p>
    <w:p w14:paraId="299D9D50" w14:textId="77777777" w:rsidR="003060FB" w:rsidRPr="003060FB" w:rsidRDefault="003060FB" w:rsidP="003060FB">
      <w:pPr>
        <w:pStyle w:val="NormalWeb"/>
        <w:ind w:left="360"/>
        <w:jc w:val="both"/>
        <w:rPr>
          <w:rFonts w:asciiTheme="minorHAnsi" w:hAnsiTheme="minorHAnsi" w:cstheme="minorHAnsi"/>
          <w:lang w:val="en-US"/>
        </w:rPr>
      </w:pPr>
      <w:proofErr w:type="spellStart"/>
      <w:r w:rsidRPr="003060FB">
        <w:rPr>
          <w:rFonts w:asciiTheme="minorHAnsi" w:hAnsiTheme="minorHAnsi" w:cstheme="minorHAnsi"/>
          <w:lang w:val="en-US"/>
        </w:rPr>
        <w:t>Zorluklar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FOSSbot</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robotunun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içeriğin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daha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dinamik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motive </w:t>
      </w:r>
      <w:proofErr w:type="spellStart"/>
      <w:r w:rsidRPr="003060FB">
        <w:rPr>
          <w:rFonts w:asciiTheme="minorHAnsi" w:hAnsiTheme="minorHAnsi" w:cstheme="minorHAnsi"/>
          <w:lang w:val="en-US"/>
        </w:rPr>
        <w:t>edici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şekilde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birbirine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bağlanmasını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kolaylaştırmak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aracı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araç</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haline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geldiği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entegre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STEAM </w:t>
      </w:r>
      <w:proofErr w:type="spellStart"/>
      <w:r w:rsidRPr="003060FB">
        <w:rPr>
          <w:rFonts w:asciiTheme="minorHAnsi" w:hAnsiTheme="minorHAnsi" w:cstheme="minorHAnsi"/>
          <w:lang w:val="en-US"/>
        </w:rPr>
        <w:t>yaklaşımının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uygulanmasını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desteklemek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üzere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tasarlanmıştır</w:t>
      </w:r>
      <w:proofErr w:type="spellEnd"/>
      <w:r w:rsidRPr="003060FB">
        <w:rPr>
          <w:rFonts w:asciiTheme="minorHAnsi" w:hAnsiTheme="minorHAnsi" w:cstheme="minorHAnsi"/>
          <w:lang w:val="en-US"/>
        </w:rPr>
        <w:t>.</w:t>
      </w:r>
    </w:p>
    <w:p w14:paraId="4CE66F9D" w14:textId="77777777" w:rsidR="003060FB" w:rsidRPr="003060FB" w:rsidRDefault="003060FB" w:rsidP="006F3528">
      <w:pPr>
        <w:pStyle w:val="ListParagraph"/>
        <w:numPr>
          <w:ilvl w:val="0"/>
          <w:numId w:val="31"/>
        </w:numPr>
        <w:pBdr>
          <w:top w:val="nil"/>
          <w:left w:val="nil"/>
          <w:bottom w:val="nil"/>
          <w:right w:val="nil"/>
          <w:between w:val="nil"/>
        </w:pBdr>
        <w:spacing w:before="280" w:after="280" w:line="360" w:lineRule="auto"/>
        <w:jc w:val="both"/>
        <w:rPr>
          <w:rFonts w:asciiTheme="minorHAnsi" w:hAnsiTheme="minorHAnsi" w:cstheme="minorHAnsi"/>
        </w:rPr>
      </w:pPr>
      <w:proofErr w:type="spellStart"/>
      <w:r>
        <w:rPr>
          <w:rFonts w:asciiTheme="minorHAnsi" w:hAnsiTheme="minorHAnsi" w:cstheme="minorHAnsi"/>
          <w:b/>
        </w:rPr>
        <w:t>İçindekiler</w:t>
      </w:r>
      <w:proofErr w:type="spellEnd"/>
      <w:r>
        <w:rPr>
          <w:rFonts w:asciiTheme="minorHAnsi" w:hAnsiTheme="minorHAnsi" w:cstheme="minorHAnsi"/>
          <w:b/>
        </w:rPr>
        <w:t>:</w:t>
      </w:r>
    </w:p>
    <w:p w14:paraId="1BFC3516" w14:textId="0D70AF94" w:rsidR="003060FB" w:rsidRPr="003060FB" w:rsidRDefault="003060FB" w:rsidP="003060FB">
      <w:pPr>
        <w:pBdr>
          <w:top w:val="nil"/>
          <w:left w:val="nil"/>
          <w:bottom w:val="nil"/>
          <w:right w:val="nil"/>
          <w:between w:val="nil"/>
        </w:pBdr>
        <w:spacing w:before="280" w:after="280" w:line="360" w:lineRule="auto"/>
        <w:ind w:left="360"/>
        <w:jc w:val="both"/>
        <w:rPr>
          <w:rFonts w:asciiTheme="minorHAnsi" w:hAnsiTheme="minorHAnsi" w:cstheme="minorHAnsi"/>
        </w:rPr>
      </w:pPr>
      <w:r w:rsidRPr="003060FB">
        <w:rPr>
          <w:rFonts w:asciiTheme="minorHAnsi" w:hAnsiTheme="minorHAnsi" w:cstheme="minorHAnsi"/>
          <w:i/>
          <w:iCs/>
        </w:rPr>
        <w:lastRenderedPageBreak/>
        <w:t xml:space="preserve">Tablo 1. </w:t>
      </w:r>
      <w:proofErr w:type="spellStart"/>
      <w:r w:rsidRPr="003060FB">
        <w:rPr>
          <w:rFonts w:asciiTheme="minorHAnsi" w:hAnsiTheme="minorHAnsi" w:cstheme="minorHAnsi"/>
          <w:i/>
          <w:iCs/>
        </w:rPr>
        <w:t>Disiplin</w:t>
      </w:r>
      <w:proofErr w:type="spellEnd"/>
      <w:r w:rsidRPr="003060FB">
        <w:rPr>
          <w:rFonts w:asciiTheme="minorHAnsi" w:hAnsiTheme="minorHAnsi" w:cstheme="minorHAnsi"/>
          <w:i/>
          <w:iCs/>
        </w:rPr>
        <w:t xml:space="preserve"> </w:t>
      </w:r>
      <w:proofErr w:type="spellStart"/>
      <w:r w:rsidRPr="003060FB">
        <w:rPr>
          <w:rFonts w:asciiTheme="minorHAnsi" w:hAnsiTheme="minorHAnsi" w:cstheme="minorHAnsi"/>
          <w:i/>
          <w:iCs/>
        </w:rPr>
        <w:t>alanlarına</w:t>
      </w:r>
      <w:proofErr w:type="spellEnd"/>
      <w:r w:rsidRPr="003060FB">
        <w:rPr>
          <w:rFonts w:asciiTheme="minorHAnsi" w:hAnsiTheme="minorHAnsi" w:cstheme="minorHAnsi"/>
          <w:i/>
          <w:iCs/>
        </w:rPr>
        <w:t xml:space="preserve"> </w:t>
      </w:r>
      <w:proofErr w:type="spellStart"/>
      <w:r w:rsidRPr="003060FB">
        <w:rPr>
          <w:rFonts w:asciiTheme="minorHAnsi" w:hAnsiTheme="minorHAnsi" w:cstheme="minorHAnsi"/>
          <w:i/>
          <w:iCs/>
        </w:rPr>
        <w:t>göre</w:t>
      </w:r>
      <w:proofErr w:type="spellEnd"/>
      <w:r w:rsidRPr="003060FB">
        <w:rPr>
          <w:rFonts w:asciiTheme="minorHAnsi" w:hAnsiTheme="minorHAnsi" w:cstheme="minorHAnsi"/>
          <w:i/>
          <w:iCs/>
        </w:rPr>
        <w:t xml:space="preserve"> </w:t>
      </w:r>
      <w:proofErr w:type="spellStart"/>
      <w:r w:rsidRPr="003060FB">
        <w:rPr>
          <w:rFonts w:asciiTheme="minorHAnsi" w:hAnsiTheme="minorHAnsi" w:cstheme="minorHAnsi"/>
          <w:i/>
          <w:iCs/>
        </w:rPr>
        <w:t>içerik</w:t>
      </w:r>
      <w:proofErr w:type="spellEnd"/>
      <w:r w:rsidRPr="003060FB">
        <w:rPr>
          <w:rFonts w:asciiTheme="minorHAnsi" w:hAnsiTheme="minorHAnsi" w:cstheme="minorHAnsi"/>
          <w:i/>
          <w:iCs/>
        </w:rPr>
        <w:t xml:space="preserve"> </w:t>
      </w:r>
      <w:proofErr w:type="spellStart"/>
      <w:r w:rsidRPr="003060FB">
        <w:rPr>
          <w:rFonts w:asciiTheme="minorHAnsi" w:hAnsiTheme="minorHAnsi" w:cstheme="minorHAnsi"/>
          <w:i/>
          <w:iCs/>
        </w:rPr>
        <w:t>ilişkisi</w:t>
      </w:r>
      <w:proofErr w:type="spellEnd"/>
    </w:p>
    <w:tbl>
      <w:tblPr>
        <w:tblStyle w:val="PlainTable1"/>
        <w:tblW w:w="8838" w:type="dxa"/>
        <w:tblLook w:val="04A0" w:firstRow="1" w:lastRow="0" w:firstColumn="1" w:lastColumn="0" w:noHBand="0" w:noVBand="1"/>
      </w:tblPr>
      <w:tblGrid>
        <w:gridCol w:w="1483"/>
        <w:gridCol w:w="7355"/>
      </w:tblGrid>
      <w:tr w:rsidR="003060FB" w:rsidRPr="003060FB" w14:paraId="4D8C3126" w14:textId="77777777" w:rsidTr="0030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B9B2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Disiplin</w:t>
            </w:r>
            <w:proofErr w:type="spellEnd"/>
            <w:r w:rsidRPr="003060FB">
              <w:rPr>
                <w:rFonts w:asciiTheme="minorHAnsi" w:hAnsiTheme="minorHAnsi" w:cstheme="minorHAnsi"/>
                <w:b w:val="0"/>
                <w:bCs w:val="0"/>
              </w:rPr>
              <w:t xml:space="preserve"> </w:t>
            </w:r>
            <w:proofErr w:type="spellStart"/>
            <w:r w:rsidRPr="003060FB">
              <w:rPr>
                <w:rFonts w:asciiTheme="minorHAnsi" w:hAnsiTheme="minorHAnsi" w:cstheme="minorHAnsi"/>
                <w:b w:val="0"/>
                <w:bCs w:val="0"/>
              </w:rPr>
              <w:t>Alanı</w:t>
            </w:r>
            <w:proofErr w:type="spellEnd"/>
          </w:p>
        </w:tc>
        <w:tc>
          <w:tcPr>
            <w:tcW w:w="0" w:type="auto"/>
            <w:hideMark/>
          </w:tcPr>
          <w:p w14:paraId="593B2877" w14:textId="77777777" w:rsidR="003060FB" w:rsidRPr="003060FB" w:rsidRDefault="003060FB" w:rsidP="003060FB">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3060FB">
              <w:rPr>
                <w:rFonts w:asciiTheme="minorHAnsi" w:hAnsiTheme="minorHAnsi" w:cstheme="minorHAnsi"/>
                <w:b w:val="0"/>
                <w:bCs w:val="0"/>
              </w:rPr>
              <w:t>İçerik</w:t>
            </w:r>
            <w:proofErr w:type="spellEnd"/>
          </w:p>
        </w:tc>
      </w:tr>
      <w:tr w:rsidR="003060FB" w:rsidRPr="003060FB" w14:paraId="1C399EF0"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46696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Doğa</w:t>
            </w:r>
            <w:proofErr w:type="spellEnd"/>
            <w:r w:rsidRPr="003060FB">
              <w:rPr>
                <w:rFonts w:asciiTheme="minorHAnsi" w:hAnsiTheme="minorHAnsi" w:cstheme="minorHAnsi"/>
                <w:b w:val="0"/>
                <w:bCs w:val="0"/>
              </w:rPr>
              <w:t xml:space="preserve"> Bilimleri</w:t>
            </w:r>
          </w:p>
        </w:tc>
        <w:tc>
          <w:tcPr>
            <w:tcW w:w="0" w:type="auto"/>
            <w:hideMark/>
          </w:tcPr>
          <w:p w14:paraId="264766A5" w14:textId="77777777" w:rsidR="003060FB" w:rsidRPr="000B41BD"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 Paleolitik dönemde insanların bilişsel gelişimini ve sembolik davranışlarını anlamak. - Hayvanlar ve sembolik temsiller aracılığıyla erken dönem insanları ve çevreleri arasındaki ilişkiyi gözlemlemek.</w:t>
            </w:r>
          </w:p>
        </w:tc>
      </w:tr>
      <w:tr w:rsidR="003060FB" w:rsidRPr="003060FB" w14:paraId="2435BCCE"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69930C3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Sosyal</w:t>
            </w:r>
            <w:proofErr w:type="spellEnd"/>
            <w:r w:rsidRPr="003060FB">
              <w:rPr>
                <w:rFonts w:asciiTheme="minorHAnsi" w:hAnsiTheme="minorHAnsi" w:cstheme="minorHAnsi"/>
                <w:b w:val="0"/>
                <w:bCs w:val="0"/>
              </w:rPr>
              <w:t xml:space="preserve"> Bilimler</w:t>
            </w:r>
          </w:p>
        </w:tc>
        <w:tc>
          <w:tcPr>
            <w:tcW w:w="0" w:type="auto"/>
            <w:hideMark/>
          </w:tcPr>
          <w:p w14:paraId="4949830F"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 xml:space="preserve">- Paleolitik toplumların yaşam biçimleri ve kültürleri. - Sembolik bir ifade biçimi olarak kaya sanatının anlamı ve işlevi. - </w:t>
            </w:r>
            <w:proofErr w:type="spellStart"/>
            <w:r w:rsidRPr="003060FB">
              <w:rPr>
                <w:rFonts w:asciiTheme="minorHAnsi" w:hAnsiTheme="minorHAnsi" w:cstheme="minorHAnsi"/>
              </w:rPr>
              <w:t>Görsel</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tarihsel</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kaynakların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analizi</w:t>
            </w:r>
            <w:proofErr w:type="spellEnd"/>
            <w:r w:rsidRPr="003060FB">
              <w:rPr>
                <w:rFonts w:asciiTheme="minorHAnsi" w:hAnsiTheme="minorHAnsi" w:cstheme="minorHAnsi"/>
              </w:rPr>
              <w:t>.</w:t>
            </w:r>
          </w:p>
        </w:tc>
      </w:tr>
      <w:tr w:rsidR="003060FB" w:rsidRPr="003060FB" w14:paraId="68B9CEE8"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98E2F5"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Teknoloji</w:t>
            </w:r>
            <w:proofErr w:type="spellEnd"/>
          </w:p>
        </w:tc>
        <w:tc>
          <w:tcPr>
            <w:tcW w:w="0" w:type="auto"/>
            <w:hideMark/>
          </w:tcPr>
          <w:p w14:paraId="5047ACB7" w14:textId="77777777" w:rsidR="003060FB" w:rsidRPr="000B41BD"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 Blockly gibi görsel platformları kullanarak FOSSbot robotunu programlama. - Konturları izlemek için sensörleri kullanma. - Dijital talimatlar ve mekanik hareketler arasındaki ilişki.</w:t>
            </w:r>
          </w:p>
        </w:tc>
      </w:tr>
      <w:tr w:rsidR="003060FB" w:rsidRPr="003060FB" w14:paraId="2D48B945"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3B437FBC"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Mühendislik</w:t>
            </w:r>
            <w:proofErr w:type="spellEnd"/>
          </w:p>
        </w:tc>
        <w:tc>
          <w:tcPr>
            <w:tcW w:w="0" w:type="auto"/>
            <w:hideMark/>
          </w:tcPr>
          <w:p w14:paraId="278826E4"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 xml:space="preserve">- Sembolleri yeniden üretmek için yollar tasarlamak. - Robot performansını ayarlamak ve optimize etmek. - </w:t>
            </w:r>
            <w:r w:rsidRPr="003060FB">
              <w:rPr>
                <w:rFonts w:asciiTheme="minorHAnsi" w:hAnsiTheme="minorHAnsi" w:cstheme="minorHAnsi"/>
              </w:rPr>
              <w:t xml:space="preserve">Test ve </w:t>
            </w:r>
            <w:proofErr w:type="spellStart"/>
            <w:r w:rsidRPr="003060FB">
              <w:rPr>
                <w:rFonts w:asciiTheme="minorHAnsi" w:hAnsiTheme="minorHAnsi" w:cstheme="minorHAnsi"/>
              </w:rPr>
              <w:t>iyileştirme</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sürecini</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kullanmak</w:t>
            </w:r>
            <w:proofErr w:type="spellEnd"/>
            <w:r w:rsidRPr="003060FB">
              <w:rPr>
                <w:rFonts w:asciiTheme="minorHAnsi" w:hAnsiTheme="minorHAnsi" w:cstheme="minorHAnsi"/>
              </w:rPr>
              <w:t>.</w:t>
            </w:r>
          </w:p>
        </w:tc>
      </w:tr>
      <w:tr w:rsidR="003060FB" w:rsidRPr="003060FB" w14:paraId="6611BC33"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847A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Sanat</w:t>
            </w:r>
          </w:p>
        </w:tc>
        <w:tc>
          <w:tcPr>
            <w:tcW w:w="0" w:type="auto"/>
            <w:hideMark/>
          </w:tcPr>
          <w:p w14:paraId="24E0FB34"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 xml:space="preserve">- Kaya sanatının sembollerinin ve görsel tezahürlerinin incelenmesi ve analizi. - </w:t>
            </w:r>
            <w:r w:rsidRPr="003060FB">
              <w:rPr>
                <w:rFonts w:asciiTheme="minorHAnsi" w:hAnsiTheme="minorHAnsi" w:cstheme="minorHAnsi"/>
              </w:rPr>
              <w:t xml:space="preserve">Kaya </w:t>
            </w:r>
            <w:proofErr w:type="spellStart"/>
            <w:r w:rsidRPr="003060FB">
              <w:rPr>
                <w:rFonts w:asciiTheme="minorHAnsi" w:hAnsiTheme="minorHAnsi" w:cstheme="minorHAnsi"/>
              </w:rPr>
              <w:t>sanatının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ifade</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ritüel</w:t>
            </w:r>
            <w:proofErr w:type="spellEnd"/>
            <w:r w:rsidRPr="003060FB">
              <w:rPr>
                <w:rFonts w:asciiTheme="minorHAnsi" w:hAnsiTheme="minorHAnsi" w:cstheme="minorHAnsi"/>
              </w:rPr>
              <w:t xml:space="preserve"> ve </w:t>
            </w:r>
            <w:proofErr w:type="spellStart"/>
            <w:r w:rsidRPr="003060FB">
              <w:rPr>
                <w:rFonts w:asciiTheme="minorHAnsi" w:hAnsiTheme="minorHAnsi" w:cstheme="minorHAnsi"/>
              </w:rPr>
              <w:t>iletişimsel</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değeri</w:t>
            </w:r>
            <w:proofErr w:type="spellEnd"/>
            <w:r w:rsidRPr="003060FB">
              <w:rPr>
                <w:rFonts w:asciiTheme="minorHAnsi" w:hAnsiTheme="minorHAnsi" w:cstheme="minorHAnsi"/>
              </w:rPr>
              <w:t>.</w:t>
            </w:r>
          </w:p>
        </w:tc>
      </w:tr>
    </w:tbl>
    <w:p w14:paraId="71A281EA" w14:textId="77777777" w:rsidR="00E05CA8" w:rsidRPr="001C1D09" w:rsidRDefault="00E05CA8">
      <w:pPr>
        <w:pBdr>
          <w:top w:val="nil"/>
          <w:left w:val="nil"/>
          <w:bottom w:val="nil"/>
          <w:right w:val="nil"/>
          <w:between w:val="nil"/>
        </w:pBdr>
        <w:spacing w:before="280" w:after="280" w:line="360" w:lineRule="auto"/>
        <w:jc w:val="both"/>
        <w:rPr>
          <w:rFonts w:asciiTheme="minorHAnsi" w:hAnsiTheme="minorHAnsi" w:cstheme="minorHAnsi"/>
          <w:bCs/>
        </w:rPr>
      </w:pPr>
    </w:p>
    <w:p w14:paraId="78A9E8A7" w14:textId="77777777" w:rsidR="003060FB" w:rsidRPr="000B41BD" w:rsidRDefault="003060FB" w:rsidP="003060FB">
      <w:pPr>
        <w:pBdr>
          <w:top w:val="nil"/>
          <w:left w:val="nil"/>
          <w:bottom w:val="nil"/>
          <w:right w:val="nil"/>
          <w:between w:val="nil"/>
        </w:pBdr>
        <w:spacing w:before="280" w:after="280" w:line="360" w:lineRule="auto"/>
        <w:jc w:val="both"/>
        <w:rPr>
          <w:rFonts w:asciiTheme="minorHAnsi" w:hAnsiTheme="minorHAnsi" w:cstheme="minorHAnsi"/>
          <w:b/>
        </w:rPr>
      </w:pPr>
      <w:r w:rsidRPr="000B41BD">
        <w:rPr>
          <w:rFonts w:asciiTheme="minorHAnsi" w:hAnsiTheme="minorHAnsi" w:cstheme="minorHAnsi"/>
          <w:b/>
        </w:rPr>
        <w:t>2.1 Öğretim ve Öğrenim Faaliyetlerinin Tanımı</w:t>
      </w:r>
    </w:p>
    <w:p w14:paraId="795D940B" w14:textId="77777777" w:rsidR="003060FB" w:rsidRPr="000B41BD" w:rsidRDefault="003060FB" w:rsidP="003060FB">
      <w:pPr>
        <w:pBdr>
          <w:top w:val="nil"/>
          <w:left w:val="nil"/>
          <w:bottom w:val="nil"/>
          <w:right w:val="nil"/>
          <w:between w:val="nil"/>
        </w:pBdr>
        <w:spacing w:before="280" w:after="280" w:line="360" w:lineRule="auto"/>
        <w:rPr>
          <w:rFonts w:asciiTheme="minorHAnsi" w:hAnsiTheme="minorHAnsi" w:cstheme="minorHAnsi"/>
        </w:rPr>
      </w:pPr>
      <w:r w:rsidRPr="000B41BD">
        <w:rPr>
          <w:rFonts w:asciiTheme="minorHAnsi" w:hAnsiTheme="minorHAnsi" w:cstheme="minorHAnsi"/>
        </w:rPr>
        <w:t>Bu derste öğrenciler, tarihsel, sanatsal ve eğitimsel robotik araştırmalarını birleştiren bir deneyim aracılığıyla kaya sanatını keşfedeceklerdir.</w:t>
      </w:r>
    </w:p>
    <w:p w14:paraId="16056542"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rPr>
      </w:pPr>
      <w:proofErr w:type="spellStart"/>
      <w:r w:rsidRPr="003060FB">
        <w:rPr>
          <w:rFonts w:asciiTheme="minorHAnsi" w:hAnsiTheme="minorHAnsi" w:cstheme="minorHAnsi"/>
          <w:b/>
          <w:bCs/>
        </w:rPr>
        <w:lastRenderedPageBreak/>
        <w:t>Malzemeler</w:t>
      </w:r>
      <w:proofErr w:type="spellEnd"/>
      <w:r w:rsidRPr="003060FB">
        <w:rPr>
          <w:rFonts w:asciiTheme="minorHAnsi" w:hAnsiTheme="minorHAnsi" w:cstheme="minorHAnsi"/>
          <w:b/>
          <w:bCs/>
        </w:rPr>
        <w:t>:</w:t>
      </w:r>
    </w:p>
    <w:p w14:paraId="680A40CF"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proofErr w:type="spellStart"/>
      <w:r w:rsidRPr="003060FB">
        <w:rPr>
          <w:rFonts w:asciiTheme="minorHAnsi" w:hAnsiTheme="minorHAnsi" w:cstheme="minorHAnsi"/>
        </w:rPr>
        <w:t>Paleolitik</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sembollerle</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simüle</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edilmiş</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ortam</w:t>
      </w:r>
      <w:proofErr w:type="spellEnd"/>
    </w:p>
    <w:p w14:paraId="6C652900"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t xml:space="preserve">Büyük </w:t>
      </w:r>
      <w:proofErr w:type="spellStart"/>
      <w:r w:rsidRPr="003060FB">
        <w:rPr>
          <w:rFonts w:asciiTheme="minorHAnsi" w:hAnsiTheme="minorHAnsi" w:cstheme="minorHAnsi"/>
        </w:rPr>
        <w:t>karton</w:t>
      </w:r>
      <w:proofErr w:type="spellEnd"/>
    </w:p>
    <w:p w14:paraId="6F8115B7" w14:textId="218D7B9B" w:rsidR="00BF7F67" w:rsidRPr="001C1D09" w:rsidRDefault="003060FB" w:rsidP="00BF7F67">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Etkinlik</w:t>
      </w:r>
      <w:proofErr w:type="spellEnd"/>
      <w:r w:rsidR="00BF7F67" w:rsidRPr="001C1D09">
        <w:rPr>
          <w:rFonts w:asciiTheme="minorHAnsi" w:hAnsiTheme="minorHAnsi" w:cstheme="minorHAnsi"/>
          <w:b/>
          <w:bCs/>
          <w:color w:val="004F88"/>
        </w:rPr>
        <w:t xml:space="preserve"> 1</w:t>
      </w:r>
    </w:p>
    <w:p w14:paraId="78CDE9C1"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lang w:val="en-US"/>
        </w:rPr>
        <w:t xml:space="preserve">Bu </w:t>
      </w:r>
      <w:proofErr w:type="spellStart"/>
      <w:r w:rsidRPr="003060FB">
        <w:rPr>
          <w:rFonts w:asciiTheme="minorHAnsi" w:hAnsiTheme="minorHAnsi" w:cstheme="minorHAnsi"/>
          <w:lang w:val="en-US"/>
        </w:rPr>
        <w:t>etkinlikte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öğrenciler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Paleolitik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sembolizmi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inceleyeceklerdir</w:t>
      </w:r>
      <w:proofErr w:type="spellEnd"/>
      <w:r w:rsidRPr="003060FB">
        <w:rPr>
          <w:rFonts w:asciiTheme="minorHAnsi" w:hAnsiTheme="minorHAnsi" w:cstheme="minorHAnsi"/>
          <w:lang w:val="en-US"/>
        </w:rPr>
        <w:t>.</w:t>
      </w:r>
    </w:p>
    <w:p w14:paraId="53F6969A"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3060FB">
        <w:rPr>
          <w:rFonts w:asciiTheme="minorHAnsi" w:hAnsiTheme="minorHAnsi" w:cstheme="minorHAnsi"/>
          <w:lang w:val="en-US"/>
        </w:rPr>
        <w:t>Öğrenciler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çeşitli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Paleolitik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mağaralardaki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sanatsal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temsilleri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rehberli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gözlem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yoluyla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inceleyerek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hayvanlar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eller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geometrik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şekiller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spiraller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gibi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farklı</w:t>
      </w:r>
      <w:proofErr w:type="spellEnd"/>
      <w:r w:rsidRPr="003060FB">
        <w:rPr>
          <w:rFonts w:asciiTheme="minorHAnsi" w:hAnsiTheme="minorHAnsi" w:cstheme="minorHAnsi"/>
          <w:lang w:val="en-US"/>
        </w:rPr>
        <w:t xml:space="preserve"> kaya </w:t>
      </w:r>
      <w:proofErr w:type="spellStart"/>
      <w:r w:rsidRPr="003060FB">
        <w:rPr>
          <w:rFonts w:asciiTheme="minorHAnsi" w:hAnsiTheme="minorHAnsi" w:cstheme="minorHAnsi"/>
          <w:lang w:val="en-US"/>
        </w:rPr>
        <w:t>sanatı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sembollerini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analiz</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ederler</w:t>
      </w:r>
      <w:proofErr w:type="spellEnd"/>
      <w:r w:rsidRPr="003060FB">
        <w:rPr>
          <w:rFonts w:asciiTheme="minorHAnsi" w:hAnsiTheme="minorHAnsi" w:cstheme="minorHAnsi"/>
          <w:lang w:val="en-US"/>
        </w:rPr>
        <w:t xml:space="preserve">. Bu </w:t>
      </w:r>
      <w:proofErr w:type="spellStart"/>
      <w:r w:rsidRPr="003060FB">
        <w:rPr>
          <w:rFonts w:asciiTheme="minorHAnsi" w:hAnsiTheme="minorHAnsi" w:cstheme="minorHAnsi"/>
          <w:lang w:val="en-US"/>
        </w:rPr>
        <w:t>sembollerin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olası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anlamları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üzerine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düşünürler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temsillerin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ifade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ritüel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iletişim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boyutlarını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keşfederler</w:t>
      </w:r>
      <w:proofErr w:type="spellEnd"/>
      <w:r w:rsidRPr="003060FB">
        <w:rPr>
          <w:rFonts w:asciiTheme="minorHAnsi" w:hAnsiTheme="minorHAnsi" w:cstheme="minorHAnsi"/>
          <w:lang w:val="en-US"/>
        </w:rPr>
        <w:t>.</w:t>
      </w:r>
    </w:p>
    <w:p w14:paraId="66259990" w14:textId="42F7576A" w:rsidR="00542969" w:rsidRPr="003060FB" w:rsidRDefault="003060FB" w:rsidP="003060FB">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3060FB">
        <w:rPr>
          <w:rFonts w:asciiTheme="minorHAnsi" w:hAnsiTheme="minorHAnsi" w:cstheme="minorHAnsi"/>
          <w:b/>
          <w:bCs/>
          <w:color w:val="004F88"/>
          <w:lang w:val="en-US"/>
        </w:rPr>
        <w:t>Etkinlik</w:t>
      </w:r>
      <w:proofErr w:type="spellEnd"/>
      <w:r w:rsidR="00542969" w:rsidRPr="003060FB">
        <w:rPr>
          <w:rFonts w:asciiTheme="minorHAnsi" w:hAnsiTheme="minorHAnsi" w:cstheme="minorHAnsi"/>
          <w:b/>
          <w:bCs/>
          <w:color w:val="004F88"/>
          <w:lang w:val="en-US"/>
        </w:rPr>
        <w:t xml:space="preserve"> 2</w:t>
      </w:r>
    </w:p>
    <w:p w14:paraId="5378A45D"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lang w:val="en-US"/>
        </w:rPr>
      </w:pPr>
      <w:r w:rsidRPr="003060FB">
        <w:rPr>
          <w:rFonts w:asciiTheme="minorHAnsi" w:hAnsiTheme="minorHAnsi" w:cstheme="minorHAnsi"/>
          <w:lang w:val="en-US"/>
        </w:rPr>
        <w:t xml:space="preserve">Bu </w:t>
      </w:r>
      <w:proofErr w:type="spellStart"/>
      <w:r w:rsidRPr="003060FB">
        <w:rPr>
          <w:rFonts w:asciiTheme="minorHAnsi" w:hAnsiTheme="minorHAnsi" w:cstheme="minorHAnsi"/>
          <w:lang w:val="en-US"/>
        </w:rPr>
        <w:t>etkinlikte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öğrenciler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daha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önce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analiz</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ettikleri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bazı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sembolleri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kopyalamak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FOSSbot</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robotunu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programlarlar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Robotun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kalemi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tutmasını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sağlayan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kalem</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tutucu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aksesuarı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görsel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programlama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aracı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Blockly'yi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kullanarak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öğrenciler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sembolleri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yeniden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üretmek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yörüngeler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planlarlar</w:t>
      </w:r>
      <w:proofErr w:type="spellEnd"/>
      <w:r w:rsidRPr="003060FB">
        <w:rPr>
          <w:rFonts w:asciiTheme="minorHAnsi" w:hAnsiTheme="minorHAnsi" w:cstheme="minorHAnsi"/>
          <w:lang w:val="en-US"/>
        </w:rPr>
        <w:t xml:space="preserve">. Bu </w:t>
      </w:r>
      <w:proofErr w:type="spellStart"/>
      <w:r w:rsidRPr="003060FB">
        <w:rPr>
          <w:rFonts w:asciiTheme="minorHAnsi" w:hAnsiTheme="minorHAnsi" w:cstheme="minorHAnsi"/>
          <w:lang w:val="en-US"/>
        </w:rPr>
        <w:t>süreçte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Paleolitik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sembolizmi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kültürel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kodlama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sistemi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olarak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keşfederken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hesaplamalı</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düşünme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becerilerini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geliştirirler</w:t>
      </w:r>
      <w:proofErr w:type="spellEnd"/>
      <w:r w:rsidRPr="003060FB">
        <w:rPr>
          <w:rFonts w:asciiTheme="minorHAnsi" w:hAnsiTheme="minorHAnsi" w:cstheme="minorHAnsi"/>
          <w:lang w:val="en-US"/>
        </w:rPr>
        <w:t>.</w:t>
      </w:r>
    </w:p>
    <w:p w14:paraId="56465EE6"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lang w:val="en-US"/>
        </w:rPr>
      </w:pPr>
      <w:proofErr w:type="spellStart"/>
      <w:r w:rsidRPr="003060FB">
        <w:rPr>
          <w:rFonts w:asciiTheme="minorHAnsi" w:hAnsiTheme="minorHAnsi" w:cstheme="minorHAnsi"/>
          <w:lang w:val="en-US"/>
        </w:rPr>
        <w:t>Bunu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başarmak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robotun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kızılötesi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sensörlerini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kullanarak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FOSSbot'u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çizilen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konturu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takip</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edecek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şekilde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programlamak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gerekir</w:t>
      </w:r>
      <w:proofErr w:type="spellEnd"/>
      <w:r w:rsidRPr="003060FB">
        <w:rPr>
          <w:rFonts w:asciiTheme="minorHAnsi" w:hAnsiTheme="minorHAnsi" w:cstheme="minorHAnsi"/>
          <w:lang w:val="en-US"/>
        </w:rPr>
        <w:t>.</w:t>
      </w:r>
    </w:p>
    <w:p w14:paraId="398DF46F" w14:textId="04C64AFD" w:rsidR="007D7A51" w:rsidRPr="003060FB" w:rsidRDefault="003060FB" w:rsidP="007D7A51">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3060FB">
        <w:rPr>
          <w:rFonts w:asciiTheme="minorHAnsi" w:hAnsiTheme="minorHAnsi" w:cstheme="minorHAnsi"/>
          <w:b/>
          <w:bCs/>
          <w:color w:val="004F88"/>
          <w:lang w:val="en-US"/>
        </w:rPr>
        <w:t>Etkinlik</w:t>
      </w:r>
      <w:proofErr w:type="spellEnd"/>
      <w:r w:rsidR="007D7A51" w:rsidRPr="003060FB">
        <w:rPr>
          <w:rFonts w:asciiTheme="minorHAnsi" w:hAnsiTheme="minorHAnsi" w:cstheme="minorHAnsi"/>
          <w:b/>
          <w:bCs/>
          <w:color w:val="004F88"/>
          <w:lang w:val="en-US"/>
        </w:rPr>
        <w:t xml:space="preserve"> 3</w:t>
      </w:r>
    </w:p>
    <w:p w14:paraId="5188DA23" w14:textId="77777777" w:rsidR="003060FB" w:rsidRPr="003060FB" w:rsidRDefault="003060FB" w:rsidP="002D6B80">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3060FB">
        <w:rPr>
          <w:rFonts w:asciiTheme="minorHAnsi" w:hAnsiTheme="minorHAnsi" w:cstheme="minorHAnsi"/>
          <w:lang w:val="en-US"/>
        </w:rPr>
        <w:t>Dersin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tarihsel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sanatsal</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ve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teknolojik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içeriğinin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anlaşılma</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düzeyini</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belirlemek</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için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öz</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değerlendirme</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soruları</w:t>
      </w:r>
      <w:proofErr w:type="spellEnd"/>
    </w:p>
    <w:p w14:paraId="56ECB45C" w14:textId="444977E1" w:rsidR="002D6B80" w:rsidRPr="003060FB" w:rsidRDefault="002D6B80" w:rsidP="002D6B80">
      <w:pPr>
        <w:pBdr>
          <w:top w:val="nil"/>
          <w:left w:val="nil"/>
          <w:bottom w:val="nil"/>
          <w:right w:val="nil"/>
          <w:between w:val="nil"/>
        </w:pBdr>
        <w:spacing w:before="280" w:after="280" w:line="360" w:lineRule="auto"/>
        <w:jc w:val="both"/>
        <w:rPr>
          <w:rFonts w:asciiTheme="minorHAnsi" w:hAnsiTheme="minorHAnsi" w:cstheme="minorHAnsi"/>
          <w:lang w:val="en-US"/>
        </w:rPr>
      </w:pPr>
      <w:r w:rsidRPr="003060FB">
        <w:rPr>
          <w:rFonts w:asciiTheme="minorHAnsi" w:hAnsiTheme="minorHAnsi" w:cstheme="minorHAnsi"/>
          <w:b/>
          <w:bCs/>
          <w:lang w:val="en-US"/>
        </w:rPr>
        <w:lastRenderedPageBreak/>
        <w:t xml:space="preserve">2.2 </w:t>
      </w:r>
      <w:proofErr w:type="spellStart"/>
      <w:r w:rsidRPr="003060FB">
        <w:rPr>
          <w:rFonts w:asciiTheme="minorHAnsi" w:hAnsiTheme="minorHAnsi" w:cstheme="minorHAnsi"/>
          <w:b/>
          <w:bCs/>
          <w:lang w:val="en-US"/>
        </w:rPr>
        <w:t>Çalışma</w:t>
      </w:r>
      <w:proofErr w:type="spellEnd"/>
      <w:r w:rsidRPr="003060FB">
        <w:rPr>
          <w:rFonts w:asciiTheme="minorHAnsi" w:hAnsiTheme="minorHAnsi" w:cstheme="minorHAnsi"/>
          <w:b/>
          <w:bCs/>
          <w:lang w:val="en-US"/>
        </w:rPr>
        <w:t xml:space="preserve"> </w:t>
      </w:r>
      <w:proofErr w:type="spellStart"/>
      <w:r w:rsidRPr="003060FB">
        <w:rPr>
          <w:rFonts w:asciiTheme="minorHAnsi" w:hAnsiTheme="minorHAnsi" w:cstheme="minorHAnsi"/>
          <w:b/>
          <w:bCs/>
          <w:lang w:val="en-US"/>
        </w:rPr>
        <w:t>kağıtları</w:t>
      </w:r>
      <w:proofErr w:type="spellEnd"/>
    </w:p>
    <w:p w14:paraId="51D0029D" w14:textId="227328E0" w:rsidR="002D6B80" w:rsidRPr="003060FB" w:rsidRDefault="003060FB" w:rsidP="002D6B80">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3060FB">
        <w:rPr>
          <w:rFonts w:asciiTheme="minorHAnsi" w:hAnsiTheme="minorHAnsi" w:cstheme="minorHAnsi"/>
          <w:b/>
          <w:bCs/>
          <w:color w:val="004F88"/>
          <w:lang w:val="en-US"/>
        </w:rPr>
        <w:t>Etkinlik</w:t>
      </w:r>
      <w:proofErr w:type="spellEnd"/>
      <w:r w:rsidR="004E2FDA" w:rsidRPr="003060FB">
        <w:rPr>
          <w:rFonts w:asciiTheme="minorHAnsi" w:hAnsiTheme="minorHAnsi" w:cstheme="minorHAnsi"/>
          <w:b/>
          <w:bCs/>
          <w:color w:val="004F88"/>
          <w:lang w:val="en-US"/>
        </w:rPr>
        <w:t xml:space="preserve"> 2</w:t>
      </w:r>
    </w:p>
    <w:p w14:paraId="4736B7FC" w14:textId="480C8A1F" w:rsidR="00C94791" w:rsidRPr="001C1D09" w:rsidRDefault="003060FB" w:rsidP="008B012A">
      <w:pPr>
        <w:pBdr>
          <w:top w:val="nil"/>
          <w:left w:val="nil"/>
          <w:bottom w:val="nil"/>
          <w:right w:val="nil"/>
          <w:between w:val="nil"/>
        </w:pBdr>
        <w:spacing w:before="280" w:after="280" w:line="360" w:lineRule="auto"/>
        <w:ind w:left="360"/>
        <w:jc w:val="both"/>
        <w:rPr>
          <w:rFonts w:asciiTheme="minorHAnsi" w:hAnsiTheme="minorHAnsi" w:cstheme="minorHAnsi"/>
          <w:highlight w:val="yellow"/>
          <w:lang w:val="en-US"/>
        </w:rPr>
      </w:pPr>
      <w:proofErr w:type="spellStart"/>
      <w:r w:rsidRPr="003060FB">
        <w:rPr>
          <w:rFonts w:asciiTheme="minorHAnsi" w:hAnsiTheme="minorHAnsi" w:cstheme="minorHAnsi"/>
          <w:lang w:val="en-US"/>
        </w:rPr>
        <w:t>FOSSbot</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bir</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sembolün</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konturunu</w:t>
      </w:r>
      <w:proofErr w:type="spellEnd"/>
      <w:r w:rsidRPr="003060FB">
        <w:rPr>
          <w:rFonts w:asciiTheme="minorHAnsi" w:hAnsiTheme="minorHAnsi" w:cstheme="minorHAnsi"/>
          <w:lang w:val="en-US"/>
        </w:rPr>
        <w:t xml:space="preserve"> </w:t>
      </w:r>
      <w:proofErr w:type="spellStart"/>
      <w:r w:rsidRPr="003060FB">
        <w:rPr>
          <w:rFonts w:asciiTheme="minorHAnsi" w:hAnsiTheme="minorHAnsi" w:cstheme="minorHAnsi"/>
          <w:lang w:val="en-US"/>
        </w:rPr>
        <w:t>kopyalar</w:t>
      </w:r>
      <w:proofErr w:type="spellEnd"/>
      <w:r w:rsidRPr="003060FB">
        <w:rPr>
          <w:rFonts w:asciiTheme="minorHAnsi" w:hAnsiTheme="minorHAnsi" w:cstheme="minorHAnsi"/>
          <w:lang w:val="en-US"/>
        </w:rPr>
        <w:t>.</w:t>
      </w:r>
      <w:r w:rsidR="00C94791" w:rsidRPr="001C1D09">
        <w:rPr>
          <w:rFonts w:asciiTheme="minorHAnsi" w:hAnsiTheme="minorHAnsi" w:cstheme="minorHAnsi"/>
          <w:i/>
          <w:iCs/>
          <w:noProof/>
          <w:lang w:val="en-US"/>
        </w:rPr>
        <w:drawing>
          <wp:inline distT="0" distB="0" distL="0" distR="0" wp14:anchorId="4D409472" wp14:editId="55EC9514">
            <wp:extent cx="5274310" cy="2974340"/>
            <wp:effectExtent l="0" t="0" r="0" b="0"/>
            <wp:docPr id="152303648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36482" name="Imagen 1" descr="Imagen que contiene Diagrama&#10;&#10;Descripción generada automáticamente"/>
                    <pic:cNvPicPr/>
                  </pic:nvPicPr>
                  <pic:blipFill>
                    <a:blip r:embed="rId8"/>
                    <a:stretch>
                      <a:fillRect/>
                    </a:stretch>
                  </pic:blipFill>
                  <pic:spPr>
                    <a:xfrm>
                      <a:off x="0" y="0"/>
                      <a:ext cx="5274310" cy="2974340"/>
                    </a:xfrm>
                    <a:prstGeom prst="rect">
                      <a:avLst/>
                    </a:prstGeom>
                  </pic:spPr>
                </pic:pic>
              </a:graphicData>
            </a:graphic>
          </wp:inline>
        </w:drawing>
      </w:r>
    </w:p>
    <w:p w14:paraId="114C15AC" w14:textId="49B9580A" w:rsidR="004E2FDA" w:rsidRPr="003060FB" w:rsidRDefault="003060FB" w:rsidP="004E2FDA">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proofErr w:type="spellStart"/>
      <w:r w:rsidRPr="003060FB">
        <w:rPr>
          <w:rFonts w:asciiTheme="minorHAnsi" w:hAnsiTheme="minorHAnsi" w:cstheme="minorHAnsi"/>
          <w:sz w:val="22"/>
          <w:szCs w:val="22"/>
          <w:lang w:val="en-US"/>
        </w:rPr>
        <w:t>Şekil</w:t>
      </w:r>
      <w:proofErr w:type="spellEnd"/>
      <w:r w:rsidRPr="003060FB">
        <w:rPr>
          <w:rFonts w:asciiTheme="minorHAnsi" w:hAnsiTheme="minorHAnsi" w:cstheme="minorHAnsi"/>
          <w:sz w:val="22"/>
          <w:szCs w:val="22"/>
          <w:lang w:val="en-US"/>
        </w:rPr>
        <w:t xml:space="preserve"> 1. </w:t>
      </w:r>
      <w:proofErr w:type="spellStart"/>
      <w:r w:rsidRPr="003060FB">
        <w:rPr>
          <w:rFonts w:asciiTheme="minorHAnsi" w:hAnsiTheme="minorHAnsi" w:cstheme="minorHAnsi"/>
          <w:sz w:val="22"/>
          <w:szCs w:val="22"/>
          <w:lang w:val="en-US"/>
        </w:rPr>
        <w:t>FOSSbot'un</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bir</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sembolün</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konturunu</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takip</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ettiği</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simüle</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edilmiş</w:t>
      </w:r>
      <w:proofErr w:type="spellEnd"/>
      <w:r w:rsidRPr="003060FB">
        <w:rPr>
          <w:rFonts w:asciiTheme="minorHAnsi" w:hAnsiTheme="minorHAnsi" w:cstheme="minorHAnsi"/>
          <w:sz w:val="22"/>
          <w:szCs w:val="22"/>
          <w:lang w:val="en-US"/>
        </w:rPr>
        <w:t xml:space="preserve"> </w:t>
      </w:r>
      <w:proofErr w:type="spellStart"/>
      <w:r w:rsidRPr="003060FB">
        <w:rPr>
          <w:rFonts w:asciiTheme="minorHAnsi" w:hAnsiTheme="minorHAnsi" w:cstheme="minorHAnsi"/>
          <w:sz w:val="22"/>
          <w:szCs w:val="22"/>
          <w:lang w:val="en-US"/>
        </w:rPr>
        <w:t>örnek</w:t>
      </w:r>
      <w:proofErr w:type="spellEnd"/>
      <w:r w:rsidRPr="003060FB">
        <w:rPr>
          <w:rFonts w:asciiTheme="minorHAnsi" w:hAnsiTheme="minorHAnsi" w:cstheme="minorHAnsi"/>
          <w:sz w:val="22"/>
          <w:szCs w:val="22"/>
          <w:lang w:val="en-US"/>
        </w:rPr>
        <w:t>.</w:t>
      </w:r>
    </w:p>
    <w:p w14:paraId="5C6924BF" w14:textId="234E36F2" w:rsidR="007D7A51" w:rsidRPr="001C1D09" w:rsidRDefault="003060FB"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Etkinlik</w:t>
      </w:r>
      <w:proofErr w:type="spellEnd"/>
      <w:r w:rsidR="007D7A51" w:rsidRPr="001C1D09">
        <w:rPr>
          <w:rFonts w:asciiTheme="minorHAnsi" w:hAnsiTheme="minorHAnsi" w:cstheme="minorHAnsi"/>
          <w:b/>
          <w:bCs/>
          <w:color w:val="004F88"/>
        </w:rPr>
        <w:t xml:space="preserve"> 3</w:t>
      </w:r>
    </w:p>
    <w:p w14:paraId="667EE8AD" w14:textId="77777777" w:rsidR="003060FB" w:rsidRPr="003060FB" w:rsidRDefault="003060FB" w:rsidP="003060FB">
      <w:pPr>
        <w:pBdr>
          <w:top w:val="nil"/>
          <w:left w:val="nil"/>
          <w:bottom w:val="nil"/>
          <w:right w:val="nil"/>
          <w:between w:val="nil"/>
        </w:pBdr>
        <w:spacing w:before="280" w:after="280" w:line="360" w:lineRule="auto"/>
        <w:jc w:val="center"/>
        <w:rPr>
          <w:rFonts w:asciiTheme="minorHAnsi" w:hAnsiTheme="minorHAnsi" w:cstheme="minorHAnsi"/>
          <w:sz w:val="22"/>
          <w:szCs w:val="22"/>
        </w:rPr>
      </w:pPr>
      <w:proofErr w:type="spellStart"/>
      <w:r w:rsidRPr="003060FB">
        <w:rPr>
          <w:rFonts w:asciiTheme="minorHAnsi" w:hAnsiTheme="minorHAnsi" w:cstheme="minorHAnsi"/>
          <w:sz w:val="22"/>
          <w:szCs w:val="22"/>
        </w:rPr>
        <w:t>Bilgi</w:t>
      </w:r>
      <w:proofErr w:type="spellEnd"/>
      <w:r w:rsidRPr="003060FB">
        <w:rPr>
          <w:rFonts w:asciiTheme="minorHAnsi" w:hAnsiTheme="minorHAnsi" w:cstheme="minorHAnsi"/>
          <w:sz w:val="22"/>
          <w:szCs w:val="22"/>
        </w:rPr>
        <w:t xml:space="preserve"> </w:t>
      </w:r>
      <w:proofErr w:type="spellStart"/>
      <w:r w:rsidRPr="003060FB">
        <w:rPr>
          <w:rFonts w:asciiTheme="minorHAnsi" w:hAnsiTheme="minorHAnsi" w:cstheme="minorHAnsi"/>
          <w:sz w:val="22"/>
          <w:szCs w:val="22"/>
        </w:rPr>
        <w:t>Değerlendirme</w:t>
      </w:r>
      <w:proofErr w:type="spellEnd"/>
      <w:r w:rsidRPr="003060FB">
        <w:rPr>
          <w:rFonts w:asciiTheme="minorHAnsi" w:hAnsiTheme="minorHAnsi" w:cstheme="minorHAnsi"/>
          <w:sz w:val="22"/>
          <w:szCs w:val="22"/>
        </w:rPr>
        <w:t xml:space="preserve"> Etkinlikleri</w:t>
      </w:r>
    </w:p>
    <w:p w14:paraId="2DB11D60"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n-US"/>
        </w:rPr>
      </w:pPr>
      <w:proofErr w:type="spellStart"/>
      <w:r w:rsidRPr="003060FB">
        <w:rPr>
          <w:rFonts w:asciiTheme="minorHAnsi" w:hAnsiTheme="minorHAnsi" w:cstheme="minorHAnsi"/>
          <w:i/>
          <w:iCs/>
          <w:sz w:val="22"/>
          <w:szCs w:val="22"/>
          <w:lang w:val="en-US"/>
        </w:rPr>
        <w:t>Paleolitik</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sanat</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sembolleri</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genellikle</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neyi</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temsil</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ediyordu</w:t>
      </w:r>
      <w:proofErr w:type="spellEnd"/>
      <w:r w:rsidRPr="003060FB">
        <w:rPr>
          <w:rFonts w:asciiTheme="minorHAnsi" w:hAnsiTheme="minorHAnsi" w:cstheme="minorHAnsi"/>
          <w:i/>
          <w:iCs/>
          <w:sz w:val="22"/>
          <w:szCs w:val="22"/>
          <w:lang w:val="en-US"/>
        </w:rPr>
        <w:t>?</w:t>
      </w:r>
      <w:r w:rsidRPr="003060FB">
        <w:rPr>
          <w:rFonts w:asciiTheme="minorHAnsi" w:hAnsiTheme="minorHAnsi" w:cstheme="minorHAnsi"/>
          <w:i/>
          <w:iCs/>
          <w:sz w:val="22"/>
          <w:szCs w:val="22"/>
          <w:lang w:val="en-US"/>
        </w:rPr>
        <w:br/>
      </w:r>
      <w:proofErr w:type="spellStart"/>
      <w:r w:rsidRPr="003060FB">
        <w:rPr>
          <w:rFonts w:asciiTheme="minorHAnsi" w:hAnsiTheme="minorHAnsi" w:cstheme="minorHAnsi"/>
          <w:b/>
          <w:bCs/>
          <w:i/>
          <w:iCs/>
          <w:sz w:val="22"/>
          <w:szCs w:val="22"/>
          <w:lang w:val="en-US"/>
        </w:rPr>
        <w:t>Cevap</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i/>
          <w:iCs/>
          <w:sz w:val="22"/>
          <w:szCs w:val="22"/>
          <w:lang w:val="en-US"/>
        </w:rPr>
        <w:t>Hayvanlar</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eller</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geometrik</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şekiller</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ve</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basit</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işaretler</w:t>
      </w:r>
      <w:proofErr w:type="spellEnd"/>
      <w:r w:rsidRPr="003060FB">
        <w:rPr>
          <w:rFonts w:asciiTheme="minorHAnsi" w:hAnsiTheme="minorHAnsi" w:cstheme="minorHAnsi"/>
          <w:i/>
          <w:iCs/>
          <w:sz w:val="22"/>
          <w:szCs w:val="22"/>
          <w:lang w:val="en-US"/>
        </w:rPr>
        <w:t>.</w:t>
      </w:r>
    </w:p>
    <w:p w14:paraId="7EC0AE4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rPr>
      </w:pPr>
      <w:r w:rsidRPr="003060FB">
        <w:rPr>
          <w:rFonts w:asciiTheme="minorHAnsi" w:hAnsiTheme="minorHAnsi" w:cstheme="minorHAnsi"/>
          <w:b/>
          <w:bCs/>
          <w:i/>
          <w:iCs/>
          <w:sz w:val="22"/>
          <w:szCs w:val="22"/>
          <w:lang w:val="en-US"/>
        </w:rPr>
        <w:t xml:space="preserve">Bu </w:t>
      </w:r>
      <w:proofErr w:type="spellStart"/>
      <w:r w:rsidRPr="003060FB">
        <w:rPr>
          <w:rFonts w:asciiTheme="minorHAnsi" w:hAnsiTheme="minorHAnsi" w:cstheme="minorHAnsi"/>
          <w:b/>
          <w:bCs/>
          <w:i/>
          <w:iCs/>
          <w:sz w:val="22"/>
          <w:szCs w:val="22"/>
          <w:lang w:val="en-US"/>
        </w:rPr>
        <w:t>etkinlikte</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FOSSbot</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robotunun</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kızılötesi</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sensörünün</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amacı</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nedir</w:t>
      </w:r>
      <w:proofErr w:type="spellEnd"/>
      <w:r w:rsidRPr="003060FB">
        <w:rPr>
          <w:rFonts w:asciiTheme="minorHAnsi" w:hAnsiTheme="minorHAnsi" w:cstheme="minorHAnsi"/>
          <w:b/>
          <w:bCs/>
          <w:i/>
          <w:iCs/>
          <w:sz w:val="22"/>
          <w:szCs w:val="22"/>
          <w:lang w:val="en-US"/>
        </w:rPr>
        <w:t>?</w:t>
      </w:r>
      <w:r w:rsidRPr="003060FB">
        <w:rPr>
          <w:rFonts w:asciiTheme="minorHAnsi" w:hAnsiTheme="minorHAnsi" w:cstheme="minorHAnsi"/>
          <w:i/>
          <w:iCs/>
          <w:sz w:val="22"/>
          <w:szCs w:val="22"/>
          <w:lang w:val="en-US"/>
        </w:rPr>
        <w:br/>
      </w:r>
      <w:proofErr w:type="spellStart"/>
      <w:r w:rsidRPr="003060FB">
        <w:rPr>
          <w:rFonts w:asciiTheme="minorHAnsi" w:hAnsiTheme="minorHAnsi" w:cstheme="minorHAnsi"/>
          <w:b/>
          <w:bCs/>
          <w:i/>
          <w:iCs/>
          <w:sz w:val="22"/>
          <w:szCs w:val="22"/>
        </w:rPr>
        <w:t>Cevap</w:t>
      </w:r>
      <w:proofErr w:type="spellEnd"/>
      <w:r w:rsidRPr="003060FB">
        <w:rPr>
          <w:rFonts w:asciiTheme="minorHAnsi" w:hAnsiTheme="minorHAnsi" w:cstheme="minorHAnsi"/>
          <w:b/>
          <w:bCs/>
          <w:i/>
          <w:iCs/>
          <w:sz w:val="22"/>
          <w:szCs w:val="22"/>
        </w:rPr>
        <w:t xml:space="preserve">: </w:t>
      </w:r>
      <w:proofErr w:type="spellStart"/>
      <w:r w:rsidRPr="003060FB">
        <w:rPr>
          <w:rFonts w:asciiTheme="minorHAnsi" w:hAnsiTheme="minorHAnsi" w:cstheme="minorHAnsi"/>
          <w:i/>
          <w:iCs/>
          <w:sz w:val="22"/>
          <w:szCs w:val="22"/>
        </w:rPr>
        <w:t>Çizilen</w:t>
      </w:r>
      <w:proofErr w:type="spellEnd"/>
      <w:r w:rsidRPr="003060FB">
        <w:rPr>
          <w:rFonts w:asciiTheme="minorHAnsi" w:hAnsiTheme="minorHAnsi" w:cstheme="minorHAnsi"/>
          <w:i/>
          <w:iCs/>
          <w:sz w:val="22"/>
          <w:szCs w:val="22"/>
        </w:rPr>
        <w:t xml:space="preserve"> </w:t>
      </w:r>
      <w:proofErr w:type="spellStart"/>
      <w:r w:rsidRPr="003060FB">
        <w:rPr>
          <w:rFonts w:asciiTheme="minorHAnsi" w:hAnsiTheme="minorHAnsi" w:cstheme="minorHAnsi"/>
          <w:i/>
          <w:iCs/>
          <w:sz w:val="22"/>
          <w:szCs w:val="22"/>
        </w:rPr>
        <w:t>konturu</w:t>
      </w:r>
      <w:proofErr w:type="spellEnd"/>
      <w:r w:rsidRPr="003060FB">
        <w:rPr>
          <w:rFonts w:asciiTheme="minorHAnsi" w:hAnsiTheme="minorHAnsi" w:cstheme="minorHAnsi"/>
          <w:i/>
          <w:iCs/>
          <w:sz w:val="22"/>
          <w:szCs w:val="22"/>
        </w:rPr>
        <w:t xml:space="preserve"> </w:t>
      </w:r>
      <w:proofErr w:type="spellStart"/>
      <w:r w:rsidRPr="003060FB">
        <w:rPr>
          <w:rFonts w:asciiTheme="minorHAnsi" w:hAnsiTheme="minorHAnsi" w:cstheme="minorHAnsi"/>
          <w:i/>
          <w:iCs/>
          <w:sz w:val="22"/>
          <w:szCs w:val="22"/>
        </w:rPr>
        <w:t>algılamak</w:t>
      </w:r>
      <w:proofErr w:type="spellEnd"/>
      <w:r w:rsidRPr="003060FB">
        <w:rPr>
          <w:rFonts w:asciiTheme="minorHAnsi" w:hAnsiTheme="minorHAnsi" w:cstheme="minorHAnsi"/>
          <w:i/>
          <w:iCs/>
          <w:sz w:val="22"/>
          <w:szCs w:val="22"/>
        </w:rPr>
        <w:t xml:space="preserve"> ve </w:t>
      </w:r>
      <w:proofErr w:type="spellStart"/>
      <w:r w:rsidRPr="003060FB">
        <w:rPr>
          <w:rFonts w:asciiTheme="minorHAnsi" w:hAnsiTheme="minorHAnsi" w:cstheme="minorHAnsi"/>
          <w:i/>
          <w:iCs/>
          <w:sz w:val="22"/>
          <w:szCs w:val="22"/>
        </w:rPr>
        <w:t>takip</w:t>
      </w:r>
      <w:proofErr w:type="spellEnd"/>
      <w:r w:rsidRPr="003060FB">
        <w:rPr>
          <w:rFonts w:asciiTheme="minorHAnsi" w:hAnsiTheme="minorHAnsi" w:cstheme="minorHAnsi"/>
          <w:i/>
          <w:iCs/>
          <w:sz w:val="22"/>
          <w:szCs w:val="22"/>
        </w:rPr>
        <w:t xml:space="preserve"> </w:t>
      </w:r>
      <w:proofErr w:type="spellStart"/>
      <w:r w:rsidRPr="003060FB">
        <w:rPr>
          <w:rFonts w:asciiTheme="minorHAnsi" w:hAnsiTheme="minorHAnsi" w:cstheme="minorHAnsi"/>
          <w:i/>
          <w:iCs/>
          <w:sz w:val="22"/>
          <w:szCs w:val="22"/>
        </w:rPr>
        <w:t>etmek</w:t>
      </w:r>
      <w:proofErr w:type="spellEnd"/>
      <w:r w:rsidRPr="003060FB">
        <w:rPr>
          <w:rFonts w:asciiTheme="minorHAnsi" w:hAnsiTheme="minorHAnsi" w:cstheme="minorHAnsi"/>
          <w:i/>
          <w:iCs/>
          <w:sz w:val="22"/>
          <w:szCs w:val="22"/>
        </w:rPr>
        <w:t>.</w:t>
      </w:r>
    </w:p>
    <w:p w14:paraId="40EA17A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3060FB">
        <w:rPr>
          <w:rFonts w:asciiTheme="minorHAnsi" w:hAnsiTheme="minorHAnsi" w:cstheme="minorHAnsi"/>
          <w:b/>
          <w:bCs/>
          <w:i/>
          <w:iCs/>
          <w:sz w:val="22"/>
          <w:szCs w:val="22"/>
          <w:lang w:val="en-US"/>
        </w:rPr>
        <w:t xml:space="preserve">Blok </w:t>
      </w:r>
      <w:proofErr w:type="spellStart"/>
      <w:r w:rsidRPr="003060FB">
        <w:rPr>
          <w:rFonts w:asciiTheme="minorHAnsi" w:hAnsiTheme="minorHAnsi" w:cstheme="minorHAnsi"/>
          <w:b/>
          <w:bCs/>
          <w:i/>
          <w:iCs/>
          <w:sz w:val="22"/>
          <w:szCs w:val="22"/>
          <w:lang w:val="en-US"/>
        </w:rPr>
        <w:t>tabanlı</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programlama</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öğrencilerin</w:t>
      </w:r>
      <w:proofErr w:type="spellEnd"/>
      <w:r w:rsidRPr="003060FB">
        <w:rPr>
          <w:rFonts w:asciiTheme="minorHAnsi" w:hAnsiTheme="minorHAnsi" w:cstheme="minorHAnsi"/>
          <w:b/>
          <w:bCs/>
          <w:i/>
          <w:iCs/>
          <w:sz w:val="22"/>
          <w:szCs w:val="22"/>
          <w:lang w:val="en-US"/>
        </w:rPr>
        <w:t xml:space="preserve"> hangi </w:t>
      </w:r>
      <w:proofErr w:type="spellStart"/>
      <w:r w:rsidRPr="003060FB">
        <w:rPr>
          <w:rFonts w:asciiTheme="minorHAnsi" w:hAnsiTheme="minorHAnsi" w:cstheme="minorHAnsi"/>
          <w:b/>
          <w:bCs/>
          <w:i/>
          <w:iCs/>
          <w:sz w:val="22"/>
          <w:szCs w:val="22"/>
          <w:lang w:val="en-US"/>
        </w:rPr>
        <w:t>becerilerini</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b/>
          <w:bCs/>
          <w:i/>
          <w:iCs/>
          <w:sz w:val="22"/>
          <w:szCs w:val="22"/>
          <w:lang w:val="en-US"/>
        </w:rPr>
        <w:t>geliştirir</w:t>
      </w:r>
      <w:proofErr w:type="spellEnd"/>
      <w:r w:rsidRPr="003060FB">
        <w:rPr>
          <w:rFonts w:asciiTheme="minorHAnsi" w:hAnsiTheme="minorHAnsi" w:cstheme="minorHAnsi"/>
          <w:b/>
          <w:bCs/>
          <w:i/>
          <w:iCs/>
          <w:sz w:val="22"/>
          <w:szCs w:val="22"/>
          <w:lang w:val="en-US"/>
        </w:rPr>
        <w:t>?</w:t>
      </w:r>
      <w:r w:rsidRPr="003060FB">
        <w:rPr>
          <w:rFonts w:asciiTheme="minorHAnsi" w:hAnsiTheme="minorHAnsi" w:cstheme="minorHAnsi"/>
          <w:i/>
          <w:iCs/>
          <w:sz w:val="22"/>
          <w:szCs w:val="22"/>
          <w:lang w:val="en-US"/>
        </w:rPr>
        <w:br/>
      </w:r>
      <w:proofErr w:type="spellStart"/>
      <w:r w:rsidRPr="003060FB">
        <w:rPr>
          <w:rFonts w:asciiTheme="minorHAnsi" w:hAnsiTheme="minorHAnsi" w:cstheme="minorHAnsi"/>
          <w:b/>
          <w:bCs/>
          <w:i/>
          <w:iCs/>
          <w:sz w:val="22"/>
          <w:szCs w:val="22"/>
          <w:lang w:val="en-US"/>
        </w:rPr>
        <w:t>Cevap</w:t>
      </w:r>
      <w:proofErr w:type="spellEnd"/>
      <w:r w:rsidRPr="003060FB">
        <w:rPr>
          <w:rFonts w:asciiTheme="minorHAnsi" w:hAnsiTheme="minorHAnsi" w:cstheme="minorHAnsi"/>
          <w:b/>
          <w:bCs/>
          <w:i/>
          <w:iCs/>
          <w:sz w:val="22"/>
          <w:szCs w:val="22"/>
          <w:lang w:val="en-US"/>
        </w:rPr>
        <w:t xml:space="preserve">: </w:t>
      </w:r>
      <w:proofErr w:type="spellStart"/>
      <w:r w:rsidRPr="003060FB">
        <w:rPr>
          <w:rFonts w:asciiTheme="minorHAnsi" w:hAnsiTheme="minorHAnsi" w:cstheme="minorHAnsi"/>
          <w:i/>
          <w:iCs/>
          <w:sz w:val="22"/>
          <w:szCs w:val="22"/>
          <w:lang w:val="en-US"/>
        </w:rPr>
        <w:t>Hesaplamalı</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düşünme</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ve</w:t>
      </w:r>
      <w:proofErr w:type="spellEnd"/>
      <w:r w:rsidRPr="003060FB">
        <w:rPr>
          <w:rFonts w:asciiTheme="minorHAnsi" w:hAnsiTheme="minorHAnsi" w:cstheme="minorHAnsi"/>
          <w:i/>
          <w:iCs/>
          <w:sz w:val="22"/>
          <w:szCs w:val="22"/>
          <w:lang w:val="en-US"/>
        </w:rPr>
        <w:t xml:space="preserve"> problem </w:t>
      </w:r>
      <w:proofErr w:type="spellStart"/>
      <w:r w:rsidRPr="003060FB">
        <w:rPr>
          <w:rFonts w:asciiTheme="minorHAnsi" w:hAnsiTheme="minorHAnsi" w:cstheme="minorHAnsi"/>
          <w:i/>
          <w:iCs/>
          <w:sz w:val="22"/>
          <w:szCs w:val="22"/>
          <w:lang w:val="en-US"/>
        </w:rPr>
        <w:t>çözme</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becerileri</w:t>
      </w:r>
      <w:proofErr w:type="spellEnd"/>
      <w:r w:rsidRPr="003060FB">
        <w:rPr>
          <w:rFonts w:asciiTheme="minorHAnsi" w:hAnsiTheme="minorHAnsi" w:cstheme="minorHAnsi"/>
          <w:i/>
          <w:iCs/>
          <w:sz w:val="22"/>
          <w:szCs w:val="22"/>
          <w:lang w:val="en-US"/>
        </w:rPr>
        <w:t>.</w:t>
      </w:r>
    </w:p>
    <w:p w14:paraId="3FEB0B0B" w14:textId="77777777" w:rsidR="004A7500" w:rsidRPr="003060FB" w:rsidRDefault="004A7500" w:rsidP="004A7500">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467591FC" w14:textId="3D92E87F" w:rsidR="003060FB" w:rsidRPr="006447A3" w:rsidRDefault="003060FB" w:rsidP="003060FB">
      <w:pPr>
        <w:pStyle w:val="NormalWeb"/>
        <w:rPr>
          <w:rFonts w:asciiTheme="minorHAnsi" w:hAnsiTheme="minorHAnsi" w:cstheme="minorHAnsi"/>
          <w:b/>
          <w:bCs/>
          <w:lang w:val="en-US"/>
        </w:rPr>
      </w:pPr>
      <w:r w:rsidRPr="006447A3">
        <w:rPr>
          <w:rFonts w:asciiTheme="minorHAnsi" w:hAnsiTheme="minorHAnsi" w:cstheme="minorHAnsi"/>
          <w:sz w:val="22"/>
          <w:szCs w:val="22"/>
          <w:lang w:val="en-US"/>
        </w:rPr>
        <w:t>Tablo</w:t>
      </w:r>
      <w:r>
        <w:rPr>
          <w:rFonts w:asciiTheme="minorHAnsi" w:hAnsiTheme="minorHAnsi" w:cstheme="minorHAnsi"/>
          <w:sz w:val="22"/>
          <w:szCs w:val="22"/>
          <w:lang w:val="en-US"/>
        </w:rPr>
        <w:t xml:space="preserve"> 2. </w:t>
      </w:r>
      <w:r w:rsidRPr="006447A3">
        <w:rPr>
          <w:rFonts w:asciiTheme="minorHAnsi" w:hAnsiTheme="minorHAnsi" w:cstheme="minorHAnsi"/>
          <w:sz w:val="22"/>
          <w:szCs w:val="22"/>
          <w:lang w:val="en-US"/>
        </w:rPr>
        <w:t xml:space="preserve">Ders </w:t>
      </w:r>
      <w:proofErr w:type="spellStart"/>
      <w:r w:rsidRPr="006447A3">
        <w:rPr>
          <w:rFonts w:asciiTheme="minorHAnsi" w:hAnsiTheme="minorHAnsi" w:cstheme="minorHAnsi"/>
          <w:sz w:val="22"/>
          <w:szCs w:val="22"/>
          <w:lang w:val="en-US"/>
        </w:rPr>
        <w:t>sırasında</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öğrencinin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performansını</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değerlendirmek</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için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tasarlanmış</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rubriği</w:t>
      </w:r>
      <w:proofErr w:type="spellEnd"/>
      <w:r w:rsidRPr="006447A3">
        <w:rPr>
          <w:rFonts w:asciiTheme="minorHAnsi" w:hAnsiTheme="minorHAnsi" w:cstheme="minorHAnsi"/>
          <w:sz w:val="22"/>
          <w:szCs w:val="22"/>
          <w:lang w:val="en-US"/>
        </w:rPr>
        <w:t>.</w:t>
      </w:r>
    </w:p>
    <w:tbl>
      <w:tblPr>
        <w:tblStyle w:val="PlainTable1"/>
        <w:tblW w:w="0" w:type="auto"/>
        <w:tblLook w:val="04A0" w:firstRow="1" w:lastRow="0" w:firstColumn="1" w:lastColumn="0" w:noHBand="0" w:noVBand="1"/>
      </w:tblPr>
      <w:tblGrid>
        <w:gridCol w:w="1555"/>
        <w:gridCol w:w="1570"/>
        <w:gridCol w:w="1603"/>
        <w:gridCol w:w="1702"/>
        <w:gridCol w:w="1866"/>
      </w:tblGrid>
      <w:tr w:rsidR="003060FB" w:rsidRPr="004E7547" w14:paraId="61744C13"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E4046"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Değerlendirme</w:t>
            </w:r>
            <w:proofErr w:type="spellEnd"/>
            <w:r w:rsidRPr="004E7547">
              <w:rPr>
                <w:rFonts w:asciiTheme="minorHAnsi" w:hAnsiTheme="minorHAnsi" w:cstheme="minorHAnsi"/>
                <w:b w:val="0"/>
                <w:bCs w:val="0"/>
              </w:rPr>
              <w:t xml:space="preserve"> Kriterleri</w:t>
            </w:r>
          </w:p>
        </w:tc>
        <w:tc>
          <w:tcPr>
            <w:tcW w:w="0" w:type="auto"/>
            <w:hideMark/>
          </w:tcPr>
          <w:p w14:paraId="4BA47B1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Mükemmel</w:t>
            </w:r>
            <w:proofErr w:type="spellEnd"/>
          </w:p>
        </w:tc>
        <w:tc>
          <w:tcPr>
            <w:tcW w:w="0" w:type="auto"/>
            <w:hideMark/>
          </w:tcPr>
          <w:p w14:paraId="0013345E"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İyi</w:t>
            </w:r>
            <w:proofErr w:type="spellEnd"/>
          </w:p>
        </w:tc>
        <w:tc>
          <w:tcPr>
            <w:tcW w:w="0" w:type="auto"/>
            <w:hideMark/>
          </w:tcPr>
          <w:p w14:paraId="7BCCBC2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 xml:space="preserve">Kabul </w:t>
            </w:r>
            <w:proofErr w:type="spellStart"/>
            <w:r w:rsidRPr="004E7547">
              <w:rPr>
                <w:rFonts w:asciiTheme="minorHAnsi" w:hAnsiTheme="minorHAnsi" w:cstheme="minorHAnsi"/>
                <w:b w:val="0"/>
                <w:bCs w:val="0"/>
              </w:rPr>
              <w:t>edilebilir</w:t>
            </w:r>
            <w:proofErr w:type="spellEnd"/>
          </w:p>
        </w:tc>
        <w:tc>
          <w:tcPr>
            <w:tcW w:w="0" w:type="auto"/>
            <w:hideMark/>
          </w:tcPr>
          <w:p w14:paraId="785B4BB5"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Yetersiz</w:t>
            </w:r>
          </w:p>
        </w:tc>
      </w:tr>
      <w:tr w:rsidR="003060FB" w:rsidRPr="003060FB" w14:paraId="6E997A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74F57"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Aktif</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katılım</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takım</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çalışması</w:t>
            </w:r>
            <w:proofErr w:type="spellEnd"/>
          </w:p>
        </w:tc>
        <w:tc>
          <w:tcPr>
            <w:tcW w:w="0" w:type="auto"/>
            <w:hideMark/>
          </w:tcPr>
          <w:p w14:paraId="58CB9FA9"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0B41BD">
              <w:rPr>
                <w:rFonts w:asciiTheme="minorHAnsi" w:hAnsiTheme="minorHAnsi" w:cstheme="minorHAnsi"/>
              </w:rPr>
              <w:t xml:space="preserve">Aktif olarak işbirliği yapar, gruba saygı duyar ve yardımcı olur. </w:t>
            </w:r>
            <w:r w:rsidRPr="004E7547">
              <w:rPr>
                <w:rFonts w:asciiTheme="minorHAnsi" w:hAnsiTheme="minorHAnsi" w:cstheme="minorHAnsi"/>
                <w:lang w:val="en-US"/>
              </w:rPr>
              <w:t xml:space="preserve">Roller </w:t>
            </w:r>
            <w:proofErr w:type="spellStart"/>
            <w:r w:rsidRPr="004E7547">
              <w:rPr>
                <w:rFonts w:asciiTheme="minorHAnsi" w:hAnsiTheme="minorHAnsi" w:cstheme="minorHAnsi"/>
                <w:lang w:val="en-US"/>
              </w:rPr>
              <w:t>dengeli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iyi </w:t>
            </w:r>
            <w:proofErr w:type="spellStart"/>
            <w:r w:rsidRPr="004E7547">
              <w:rPr>
                <w:rFonts w:asciiTheme="minorHAnsi" w:hAnsiTheme="minorHAnsi" w:cstheme="minorHAnsi"/>
                <w:lang w:val="en-US"/>
              </w:rPr>
              <w:t>tanımlanmıştır</w:t>
            </w:r>
            <w:proofErr w:type="spellEnd"/>
          </w:p>
        </w:tc>
        <w:tc>
          <w:tcPr>
            <w:tcW w:w="0" w:type="auto"/>
            <w:hideMark/>
          </w:tcPr>
          <w:p w14:paraId="16B8F5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İyi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roller her zaman iyi </w:t>
            </w:r>
            <w:proofErr w:type="spellStart"/>
            <w:r w:rsidRPr="004E7547">
              <w:rPr>
                <w:rFonts w:asciiTheme="minorHAnsi" w:hAnsiTheme="minorHAnsi" w:cstheme="minorHAnsi"/>
                <w:lang w:val="en-US"/>
              </w:rPr>
              <w:t>tanımlanmamış</w:t>
            </w:r>
            <w:proofErr w:type="spellEnd"/>
          </w:p>
        </w:tc>
        <w:tc>
          <w:tcPr>
            <w:tcW w:w="0" w:type="auto"/>
            <w:hideMark/>
          </w:tcPr>
          <w:p w14:paraId="50A2B6E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Ara </w:t>
            </w:r>
            <w:proofErr w:type="spellStart"/>
            <w:r w:rsidRPr="004E7547">
              <w:rPr>
                <w:rFonts w:asciiTheme="minorHAnsi" w:hAnsiTheme="minorHAnsi" w:cstheme="minorHAnsi"/>
                <w:lang w:val="en-US"/>
              </w:rPr>
              <w:t>sıra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Görev </w:t>
            </w:r>
            <w:proofErr w:type="spellStart"/>
            <w:r w:rsidRPr="004E7547">
              <w:rPr>
                <w:rFonts w:asciiTheme="minorHAnsi" w:hAnsiTheme="minorHAnsi" w:cstheme="minorHAnsi"/>
                <w:lang w:val="en-US"/>
              </w:rPr>
              <w:t>dağılımında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bazı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zorluklar</w:t>
            </w:r>
            <w:proofErr w:type="spellEnd"/>
          </w:p>
        </w:tc>
        <w:tc>
          <w:tcPr>
            <w:tcW w:w="0" w:type="auto"/>
            <w:hideMark/>
          </w:tcPr>
          <w:p w14:paraId="0D50C4C5"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çok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az</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veya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hiç</w:t>
            </w:r>
            <w:proofErr w:type="spellEnd"/>
            <w:r w:rsidRPr="004E7547">
              <w:rPr>
                <w:rFonts w:asciiTheme="minorHAnsi" w:hAnsiTheme="minorHAnsi" w:cstheme="minorHAnsi"/>
                <w:lang w:val="en-US"/>
              </w:rPr>
              <w:t xml:space="preserve"> yok, </w:t>
            </w:r>
            <w:proofErr w:type="spellStart"/>
            <w:r w:rsidRPr="004E7547">
              <w:rPr>
                <w:rFonts w:asciiTheme="minorHAnsi" w:hAnsiTheme="minorHAnsi" w:cstheme="minorHAnsi"/>
                <w:lang w:val="en-US"/>
              </w:rPr>
              <w:t>açık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düzensizlik</w:t>
            </w:r>
            <w:proofErr w:type="spellEnd"/>
            <w:r w:rsidRPr="004E7547">
              <w:rPr>
                <w:rFonts w:asciiTheme="minorHAnsi" w:hAnsiTheme="minorHAnsi" w:cstheme="minorHAnsi"/>
                <w:lang w:val="en-US"/>
              </w:rPr>
              <w:t xml:space="preserve"> var</w:t>
            </w:r>
          </w:p>
        </w:tc>
      </w:tr>
      <w:tr w:rsidR="003060FB" w:rsidRPr="003060FB" w14:paraId="35EEDC2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10F01A0A"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Planlama</w:t>
            </w:r>
            <w:proofErr w:type="spellEnd"/>
          </w:p>
        </w:tc>
        <w:tc>
          <w:tcPr>
            <w:tcW w:w="0" w:type="auto"/>
            <w:hideMark/>
          </w:tcPr>
          <w:p w14:paraId="6623AC73" w14:textId="77777777" w:rsidR="003060FB" w:rsidRPr="000B41BD"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Faaliyetler mükemmel bir şekilde yapılandırılmış, hedefler açık ve tutarlı</w:t>
            </w:r>
          </w:p>
        </w:tc>
        <w:tc>
          <w:tcPr>
            <w:tcW w:w="0" w:type="auto"/>
            <w:hideMark/>
          </w:tcPr>
          <w:p w14:paraId="019BA82D" w14:textId="77777777" w:rsidR="003060FB" w:rsidRPr="000B41BD"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Faaliyetler iyi yapılandırılmış, hedefler uygun</w:t>
            </w:r>
          </w:p>
        </w:tc>
        <w:tc>
          <w:tcPr>
            <w:tcW w:w="0" w:type="auto"/>
            <w:hideMark/>
          </w:tcPr>
          <w:p w14:paraId="4B8F6525" w14:textId="77777777" w:rsidR="003060FB" w:rsidRPr="000B41BD"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Amaçları açık ancak yapısı net olmayan faaliyetler</w:t>
            </w:r>
          </w:p>
        </w:tc>
        <w:tc>
          <w:tcPr>
            <w:tcW w:w="0" w:type="auto"/>
            <w:hideMark/>
          </w:tcPr>
          <w:p w14:paraId="57280905"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Tanımlanmış</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olmayan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net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yapıdan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yoksun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r>
      <w:tr w:rsidR="003060FB" w:rsidRPr="003060FB" w14:paraId="34B0414C"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81C8F9"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Uygulama</w:t>
            </w:r>
            <w:proofErr w:type="spellEnd"/>
          </w:p>
        </w:tc>
        <w:tc>
          <w:tcPr>
            <w:tcW w:w="0" w:type="auto"/>
            <w:hideMark/>
          </w:tcPr>
          <w:p w14:paraId="3907C064" w14:textId="77777777" w:rsidR="003060FB" w:rsidRPr="000B41BD"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Mükemmel zaman yönetimi ve sınıf dinamiği ile yürütülen faaliyetler</w:t>
            </w:r>
          </w:p>
        </w:tc>
        <w:tc>
          <w:tcPr>
            <w:tcW w:w="0" w:type="auto"/>
            <w:hideMark/>
          </w:tcPr>
          <w:p w14:paraId="796C7E30" w14:textId="77777777" w:rsidR="003060FB" w:rsidRPr="000B41BD"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Zamanlama veya dinamiklerde bazı sorunlar olmakla birlikte doğru bir şekilde yürütülen faaliyetler</w:t>
            </w:r>
          </w:p>
        </w:tc>
        <w:tc>
          <w:tcPr>
            <w:tcW w:w="0" w:type="auto"/>
            <w:hideMark/>
          </w:tcPr>
          <w:p w14:paraId="5231EAAD"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Verimli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belirgin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sorunlar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içeren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w:t>
            </w:r>
            <w:proofErr w:type="spellEnd"/>
          </w:p>
        </w:tc>
        <w:tc>
          <w:tcPr>
            <w:tcW w:w="0" w:type="auto"/>
            <w:hideMark/>
          </w:tcPr>
          <w:p w14:paraId="6004D6C6"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karşılayamayan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kötü</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yürütülen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r>
      <w:tr w:rsidR="003060FB" w:rsidRPr="003060FB" w14:paraId="5BC5F163"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8C5D281"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FOSSbot</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kullanımı</w:t>
            </w:r>
            <w:proofErr w:type="spellEnd"/>
          </w:p>
        </w:tc>
        <w:tc>
          <w:tcPr>
            <w:tcW w:w="0" w:type="auto"/>
            <w:hideMark/>
          </w:tcPr>
          <w:p w14:paraId="08298D29"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ile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özerk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p>
        </w:tc>
        <w:tc>
          <w:tcPr>
            <w:tcW w:w="0" w:type="auto"/>
            <w:hideMark/>
          </w:tcPr>
          <w:p w14:paraId="3D191FC2"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rehberliğe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duyar</w:t>
            </w:r>
            <w:proofErr w:type="spellEnd"/>
          </w:p>
        </w:tc>
        <w:tc>
          <w:tcPr>
            <w:tcW w:w="0" w:type="auto"/>
            <w:hideMark/>
          </w:tcPr>
          <w:p w14:paraId="07E4225B"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programlamakta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çekiyor</w:t>
            </w:r>
            <w:proofErr w:type="spellEnd"/>
          </w:p>
        </w:tc>
        <w:tc>
          <w:tcPr>
            <w:tcW w:w="0" w:type="auto"/>
            <w:hideMark/>
          </w:tcPr>
          <w:p w14:paraId="5606BE78" w14:textId="77777777" w:rsidR="003060FB" w:rsidRPr="004E754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programlayamıyor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sürekli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desteğe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duyuyor</w:t>
            </w:r>
            <w:proofErr w:type="spellEnd"/>
          </w:p>
        </w:tc>
      </w:tr>
      <w:tr w:rsidR="003060FB" w:rsidRPr="004E7547" w14:paraId="37DA9358"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A3D1A"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lastRenderedPageBreak/>
              <w:t>Yenilikçilik</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yaratıcılık</w:t>
            </w:r>
            <w:proofErr w:type="spellEnd"/>
          </w:p>
        </w:tc>
        <w:tc>
          <w:tcPr>
            <w:tcW w:w="0" w:type="auto"/>
            <w:hideMark/>
          </w:tcPr>
          <w:p w14:paraId="1096FBFE" w14:textId="77777777" w:rsidR="003060FB" w:rsidRPr="000B41BD"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B41BD">
              <w:rPr>
                <w:rFonts w:asciiTheme="minorHAnsi" w:hAnsiTheme="minorHAnsi" w:cstheme="minorHAnsi"/>
              </w:rPr>
              <w:t>FOSSbot'u kusursuz kullanır, etkili ve yaratıcı bir şekilde entegre eder</w:t>
            </w:r>
          </w:p>
        </w:tc>
        <w:tc>
          <w:tcPr>
            <w:tcW w:w="0" w:type="auto"/>
            <w:hideMark/>
          </w:tcPr>
          <w:p w14:paraId="0B4E08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Yeterli</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kullanım</w:t>
            </w:r>
            <w:proofErr w:type="spellEnd"/>
          </w:p>
        </w:tc>
        <w:tc>
          <w:tcPr>
            <w:tcW w:w="0" w:type="auto"/>
            <w:hideMark/>
          </w:tcPr>
          <w:p w14:paraId="4B9C9C6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522A325A"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eGrid"/>
        <w:tblW w:w="0" w:type="auto"/>
        <w:tblLook w:val="04A0" w:firstRow="1" w:lastRow="0" w:firstColumn="1" w:lastColumn="0" w:noHBand="0" w:noVBand="1"/>
      </w:tblPr>
      <w:tblGrid>
        <w:gridCol w:w="8306"/>
      </w:tblGrid>
      <w:tr w:rsidR="003060FB" w:rsidRPr="003060FB" w14:paraId="7FA15D9E" w14:textId="77777777" w:rsidTr="002456F7">
        <w:tc>
          <w:tcPr>
            <w:tcW w:w="0" w:type="auto"/>
            <w:tcBorders>
              <w:top w:val="nil"/>
              <w:left w:val="nil"/>
              <w:bottom w:val="single" w:sz="4" w:space="0" w:color="auto"/>
              <w:right w:val="nil"/>
            </w:tcBorders>
          </w:tcPr>
          <w:p w14:paraId="575358FB" w14:textId="77777777" w:rsidR="003060FB"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896FFF" w14:textId="18655B21"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0B41BD">
              <w:rPr>
                <w:rFonts w:asciiTheme="minorHAnsi" w:hAnsiTheme="minorHAnsi" w:cstheme="minorHAnsi"/>
                <w:sz w:val="22"/>
                <w:szCs w:val="22"/>
              </w:rPr>
              <w:t>Tablo 3. Temel müfredat yeterlilikleri ile ders sırasında geliştirilen zorluklarda gözlemlenebilir öğrenme kanıtları arasındaki ilişki.</w:t>
            </w:r>
          </w:p>
          <w:tbl>
            <w:tblPr>
              <w:tblStyle w:val="TableGridLight"/>
              <w:tblW w:w="8045" w:type="dxa"/>
              <w:tblLook w:val="04A0" w:firstRow="1" w:lastRow="0" w:firstColumn="1" w:lastColumn="0" w:noHBand="0" w:noVBand="1"/>
            </w:tblPr>
            <w:tblGrid>
              <w:gridCol w:w="3384"/>
              <w:gridCol w:w="4661"/>
            </w:tblGrid>
            <w:tr w:rsidR="003060FB" w:rsidRPr="004E7547" w14:paraId="2B6B295B" w14:textId="77777777" w:rsidTr="000B41BD">
              <w:trPr>
                <w:trHeight w:val="280"/>
              </w:trPr>
              <w:tc>
                <w:tcPr>
                  <w:tcW w:w="0" w:type="auto"/>
                  <w:hideMark/>
                </w:tcPr>
                <w:p w14:paraId="3A9A692C"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Anahtar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50C1872A"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Gözlemlenebilir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Kanıt</w:t>
                  </w:r>
                  <w:proofErr w:type="spellEnd"/>
                </w:p>
              </w:tc>
            </w:tr>
            <w:tr w:rsidR="003060FB" w:rsidRPr="003060FB" w14:paraId="149F81D8" w14:textId="77777777" w:rsidTr="000B41BD">
              <w:trPr>
                <w:trHeight w:val="570"/>
              </w:trPr>
              <w:tc>
                <w:tcPr>
                  <w:tcW w:w="0" w:type="auto"/>
                  <w:hideMark/>
                </w:tcPr>
                <w:p w14:paraId="491E4C65"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Matematiksel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bilim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teknolojide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p>
              </w:tc>
              <w:tc>
                <w:tcPr>
                  <w:tcW w:w="0" w:type="auto"/>
                  <w:hideMark/>
                </w:tcPr>
                <w:p w14:paraId="2A658B58"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Koordinatların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kullanımı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sensörler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arkeolojik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kalıntıların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analizi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sınıflandırılması</w:t>
                  </w:r>
                  <w:proofErr w:type="spellEnd"/>
                </w:p>
              </w:tc>
            </w:tr>
            <w:tr w:rsidR="003060FB" w:rsidRPr="003060FB" w14:paraId="24107CCA" w14:textId="77777777" w:rsidTr="000B41BD">
              <w:trPr>
                <w:trHeight w:val="560"/>
              </w:trPr>
              <w:tc>
                <w:tcPr>
                  <w:tcW w:w="0" w:type="auto"/>
                  <w:hideMark/>
                </w:tcPr>
                <w:p w14:paraId="4644EAE6"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Kültürel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farkındalık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ifade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yeterliliği</w:t>
                  </w:r>
                  <w:proofErr w:type="spellEnd"/>
                </w:p>
              </w:tc>
              <w:tc>
                <w:tcPr>
                  <w:tcW w:w="0" w:type="auto"/>
                  <w:hideMark/>
                </w:tcPr>
                <w:p w14:paraId="5CF45291"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ölçekli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temsili</w:t>
                  </w:r>
                  <w:proofErr w:type="spellEnd"/>
                </w:p>
              </w:tc>
            </w:tr>
            <w:tr w:rsidR="003060FB" w:rsidRPr="003060FB" w14:paraId="1F90C619" w14:textId="77777777" w:rsidTr="000B41BD">
              <w:trPr>
                <w:trHeight w:val="570"/>
              </w:trPr>
              <w:tc>
                <w:tcPr>
                  <w:tcW w:w="0" w:type="auto"/>
                  <w:hideMark/>
                </w:tcPr>
                <w:p w14:paraId="27900B61"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Dijital</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5C115257" w14:textId="77777777" w:rsidR="003060FB" w:rsidRPr="000B41BD" w:rsidRDefault="003060FB" w:rsidP="002456F7">
                  <w:pPr>
                    <w:jc w:val="center"/>
                    <w:rPr>
                      <w:rFonts w:asciiTheme="minorHAnsi" w:hAnsiTheme="minorHAnsi" w:cstheme="minorHAnsi"/>
                    </w:rPr>
                  </w:pPr>
                  <w:r w:rsidRPr="000B41BD">
                    <w:rPr>
                      <w:rFonts w:asciiTheme="minorHAnsi" w:hAnsiTheme="minorHAnsi" w:cstheme="minorHAnsi"/>
                    </w:rPr>
                    <w:t>Blok tabanlı programlama (Blockly), FOSSbot robotunun kullanımı, teknik sorunların çözümü</w:t>
                  </w:r>
                </w:p>
              </w:tc>
            </w:tr>
          </w:tbl>
          <w:p w14:paraId="100C758A"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4905FB69"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058AC18A"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72F8F2B"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6943BC3"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FC58B31"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0879D176"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44655CAE" w14:textId="77777777" w:rsidR="003060FB" w:rsidRPr="000B41BD" w:rsidRDefault="003060FB"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66A71977" w14:textId="3772B424" w:rsidR="0019469E" w:rsidRPr="000B41BD" w:rsidRDefault="0019469E" w:rsidP="008B012A">
      <w:pPr>
        <w:pStyle w:val="NormalWeb"/>
        <w:rPr>
          <w:rFonts w:asciiTheme="minorHAnsi" w:hAnsiTheme="minorHAnsi" w:cstheme="minorHAnsi"/>
          <w:b/>
          <w:bCs/>
        </w:rPr>
      </w:pPr>
    </w:p>
    <w:tbl>
      <w:tblPr>
        <w:tblStyle w:val="TableGrid"/>
        <w:tblW w:w="0" w:type="auto"/>
        <w:tblLook w:val="04A0" w:firstRow="1" w:lastRow="0" w:firstColumn="1" w:lastColumn="0" w:noHBand="0" w:noVBand="1"/>
      </w:tblPr>
      <w:tblGrid>
        <w:gridCol w:w="8306"/>
      </w:tblGrid>
      <w:tr w:rsidR="008B012A" w:rsidRPr="001C1D09" w14:paraId="375F86B7" w14:textId="77777777" w:rsidTr="001C1D09">
        <w:trPr>
          <w:trHeight w:val="3942"/>
        </w:trPr>
        <w:tc>
          <w:tcPr>
            <w:tcW w:w="0" w:type="auto"/>
            <w:tcBorders>
              <w:top w:val="nil"/>
              <w:left w:val="nil"/>
              <w:bottom w:val="single" w:sz="4" w:space="0" w:color="auto"/>
              <w:right w:val="nil"/>
            </w:tcBorders>
          </w:tcPr>
          <w:tbl>
            <w:tblPr>
              <w:tblStyle w:val="TableGrid"/>
              <w:tblW w:w="0" w:type="auto"/>
              <w:tblLook w:val="04A0" w:firstRow="1" w:lastRow="0" w:firstColumn="1" w:lastColumn="0" w:noHBand="0" w:noVBand="1"/>
            </w:tblPr>
            <w:tblGrid>
              <w:gridCol w:w="1601"/>
              <w:gridCol w:w="1533"/>
              <w:gridCol w:w="1601"/>
              <w:gridCol w:w="1723"/>
              <w:gridCol w:w="1622"/>
            </w:tblGrid>
            <w:tr w:rsidR="0019469E" w:rsidRPr="001C1D09" w14:paraId="1842CB81" w14:textId="77777777" w:rsidTr="0019469E">
              <w:tc>
                <w:tcPr>
                  <w:tcW w:w="0" w:type="auto"/>
                  <w:hideMark/>
                </w:tcPr>
                <w:p w14:paraId="18A2D194"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Değerlendirme</w:t>
                  </w:r>
                  <w:proofErr w:type="spellEnd"/>
                  <w:r w:rsidRPr="001C1D09">
                    <w:rPr>
                      <w:rFonts w:asciiTheme="minorHAnsi" w:hAnsiTheme="minorHAnsi" w:cstheme="minorHAnsi"/>
                      <w:b/>
                      <w:bCs/>
                    </w:rPr>
                    <w:t xml:space="preserve"> Kriterleri</w:t>
                  </w:r>
                </w:p>
              </w:tc>
              <w:tc>
                <w:tcPr>
                  <w:tcW w:w="0" w:type="auto"/>
                  <w:hideMark/>
                </w:tcPr>
                <w:p w14:paraId="394EEA7D"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Mükemmel</w:t>
                  </w:r>
                  <w:proofErr w:type="spellEnd"/>
                </w:p>
              </w:tc>
              <w:tc>
                <w:tcPr>
                  <w:tcW w:w="0" w:type="auto"/>
                  <w:hideMark/>
                </w:tcPr>
                <w:p w14:paraId="2386A171"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İyi</w:t>
                  </w:r>
                  <w:proofErr w:type="spellEnd"/>
                </w:p>
              </w:tc>
              <w:tc>
                <w:tcPr>
                  <w:tcW w:w="0" w:type="auto"/>
                  <w:hideMark/>
                </w:tcPr>
                <w:p w14:paraId="7EEC3254"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 xml:space="preserve">Kabul </w:t>
                  </w:r>
                  <w:proofErr w:type="spellStart"/>
                  <w:r w:rsidRPr="001C1D09">
                    <w:rPr>
                      <w:rFonts w:asciiTheme="minorHAnsi" w:hAnsiTheme="minorHAnsi" w:cstheme="minorHAnsi"/>
                      <w:b/>
                      <w:bCs/>
                    </w:rPr>
                    <w:t>edilebilir</w:t>
                  </w:r>
                  <w:proofErr w:type="spellEnd"/>
                </w:p>
              </w:tc>
              <w:tc>
                <w:tcPr>
                  <w:tcW w:w="0" w:type="auto"/>
                  <w:hideMark/>
                </w:tcPr>
                <w:p w14:paraId="4653CF4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Yetersiz</w:t>
                  </w:r>
                </w:p>
              </w:tc>
            </w:tr>
            <w:tr w:rsidR="0019469E" w:rsidRPr="001C1D09" w14:paraId="28406F9C" w14:textId="77777777" w:rsidTr="0019469E">
              <w:tc>
                <w:tcPr>
                  <w:tcW w:w="0" w:type="auto"/>
                  <w:hideMark/>
                </w:tcPr>
                <w:p w14:paraId="5585D40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Aktif</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katılım</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takım</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çalışması</w:t>
                  </w:r>
                  <w:proofErr w:type="spellEnd"/>
                </w:p>
              </w:tc>
              <w:tc>
                <w:tcPr>
                  <w:tcW w:w="0" w:type="auto"/>
                  <w:hideMark/>
                </w:tcPr>
                <w:p w14:paraId="0A22F06D"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Aktif</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olarak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işbirliği</w:t>
                  </w:r>
                  <w:proofErr w:type="spellEnd"/>
                  <w:r w:rsidRPr="001C1D09">
                    <w:rPr>
                      <w:rFonts w:asciiTheme="minorHAnsi" w:hAnsiTheme="minorHAnsi" w:cstheme="minorHAnsi"/>
                    </w:rPr>
                    <w:t xml:space="preserve"> yapar, </w:t>
                  </w:r>
                  <w:proofErr w:type="spellStart"/>
                  <w:r w:rsidRPr="001C1D09">
                    <w:rPr>
                      <w:rFonts w:asciiTheme="minorHAnsi" w:hAnsiTheme="minorHAnsi" w:cstheme="minorHAnsi"/>
                    </w:rPr>
                    <w:t>gruba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saygı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duyar</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yardımcı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olur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Dengeli</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iyi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tanımlanmış</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roller</w:t>
                  </w:r>
                  <w:proofErr w:type="spellEnd"/>
                </w:p>
              </w:tc>
              <w:tc>
                <w:tcPr>
                  <w:tcW w:w="0" w:type="auto"/>
                  <w:hideMark/>
                </w:tcPr>
                <w:p w14:paraId="796E32B4"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İyi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işbirliği</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katılım</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ancak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roller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zaman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iyi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tanımlanmış</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değildir</w:t>
                  </w:r>
                  <w:proofErr w:type="spellEnd"/>
                </w:p>
              </w:tc>
              <w:tc>
                <w:tcPr>
                  <w:tcW w:w="0" w:type="auto"/>
                  <w:hideMark/>
                </w:tcPr>
                <w:p w14:paraId="139C0A92"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Ara </w:t>
                  </w:r>
                  <w:proofErr w:type="spellStart"/>
                  <w:r w:rsidRPr="001C1D09">
                    <w:rPr>
                      <w:rFonts w:asciiTheme="minorHAnsi" w:hAnsiTheme="minorHAnsi" w:cstheme="minorHAnsi"/>
                    </w:rPr>
                    <w:t>sıra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katılım</w:t>
                  </w:r>
                  <w:proofErr w:type="spellEnd"/>
                  <w:r w:rsidRPr="001C1D09">
                    <w:rPr>
                      <w:rFonts w:asciiTheme="minorHAnsi" w:hAnsiTheme="minorHAnsi" w:cstheme="minorHAnsi"/>
                    </w:rPr>
                    <w:t xml:space="preserve">. Görev </w:t>
                  </w:r>
                  <w:proofErr w:type="spellStart"/>
                  <w:r w:rsidRPr="001C1D09">
                    <w:rPr>
                      <w:rFonts w:asciiTheme="minorHAnsi" w:hAnsiTheme="minorHAnsi" w:cstheme="minorHAnsi"/>
                    </w:rPr>
                    <w:t>dağılımında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bazı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zorluklar</w:t>
                  </w:r>
                  <w:proofErr w:type="spellEnd"/>
                </w:p>
              </w:tc>
              <w:tc>
                <w:tcPr>
                  <w:tcW w:w="0" w:type="auto"/>
                  <w:hideMark/>
                </w:tcPr>
                <w:p w14:paraId="644E3B29"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Az</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veya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hiç</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katılım</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işbirliği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yok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açık</w:t>
                  </w:r>
                  <w:proofErr w:type="spellEnd"/>
                  <w:r w:rsidRPr="001C1D09">
                    <w:rPr>
                      <w:rFonts w:asciiTheme="minorHAnsi" w:hAnsiTheme="minorHAnsi" w:cstheme="minorHAnsi"/>
                    </w:rPr>
                    <w:t xml:space="preserve"> bir </w:t>
                  </w:r>
                  <w:proofErr w:type="spellStart"/>
                  <w:r w:rsidRPr="001C1D09">
                    <w:rPr>
                      <w:rFonts w:asciiTheme="minorHAnsi" w:hAnsiTheme="minorHAnsi" w:cstheme="minorHAnsi"/>
                    </w:rPr>
                    <w:t>düzensizlik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var</w:t>
                  </w:r>
                  <w:proofErr w:type="spellEnd"/>
                </w:p>
              </w:tc>
            </w:tr>
            <w:tr w:rsidR="0019469E" w:rsidRPr="001C1D09" w14:paraId="4AF94377" w14:textId="77777777" w:rsidTr="0019469E">
              <w:tc>
                <w:tcPr>
                  <w:tcW w:w="0" w:type="auto"/>
                  <w:hideMark/>
                </w:tcPr>
                <w:p w14:paraId="4B0673BC"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Planlama</w:t>
                  </w:r>
                  <w:proofErr w:type="spellEnd"/>
                </w:p>
              </w:tc>
              <w:tc>
                <w:tcPr>
                  <w:tcW w:w="0" w:type="auto"/>
                  <w:hideMark/>
                </w:tcPr>
                <w:p w14:paraId="5192D8C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Mükemmel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yapılandırılmış</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faaliyetler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açık</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tutarlı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hedefler</w:t>
                  </w:r>
                  <w:proofErr w:type="spellEnd"/>
                </w:p>
              </w:tc>
              <w:tc>
                <w:tcPr>
                  <w:tcW w:w="0" w:type="auto"/>
                  <w:hideMark/>
                </w:tcPr>
                <w:p w14:paraId="09921558"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İyi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yapılandırılmış</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faaliyetler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uygun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hedefler</w:t>
                  </w:r>
                  <w:proofErr w:type="spellEnd"/>
                </w:p>
              </w:tc>
              <w:tc>
                <w:tcPr>
                  <w:tcW w:w="0" w:type="auto"/>
                  <w:hideMark/>
                </w:tcPr>
                <w:p w14:paraId="444991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Hedefleri net </w:t>
                  </w:r>
                  <w:proofErr w:type="spellStart"/>
                  <w:r w:rsidRPr="001C1D09">
                    <w:rPr>
                      <w:rFonts w:asciiTheme="minorHAnsi" w:hAnsiTheme="minorHAnsi" w:cstheme="minorHAnsi"/>
                    </w:rPr>
                    <w:t>ancak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yapısı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tanımlanmamış</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faaliyetler</w:t>
                  </w:r>
                  <w:proofErr w:type="spellEnd"/>
                </w:p>
              </w:tc>
              <w:tc>
                <w:tcPr>
                  <w:tcW w:w="0" w:type="auto"/>
                  <w:hideMark/>
                </w:tcPr>
                <w:p w14:paraId="555C24B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Hedefleri </w:t>
                  </w:r>
                  <w:proofErr w:type="spellStart"/>
                  <w:r w:rsidRPr="001C1D09">
                    <w:rPr>
                      <w:rFonts w:asciiTheme="minorHAnsi" w:hAnsiTheme="minorHAnsi" w:cstheme="minorHAnsi"/>
                    </w:rPr>
                    <w:t>tanımlanmamış</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yapısı</w:t>
                  </w:r>
                  <w:proofErr w:type="spellEnd"/>
                  <w:r w:rsidRPr="001C1D09">
                    <w:rPr>
                      <w:rFonts w:asciiTheme="minorHAnsi" w:hAnsiTheme="minorHAnsi" w:cstheme="minorHAnsi"/>
                    </w:rPr>
                    <w:t xml:space="preserve"> net </w:t>
                  </w:r>
                  <w:proofErr w:type="spellStart"/>
                  <w:r w:rsidRPr="001C1D09">
                    <w:rPr>
                      <w:rFonts w:asciiTheme="minorHAnsi" w:hAnsiTheme="minorHAnsi" w:cstheme="minorHAnsi"/>
                    </w:rPr>
                    <w:t>olmayan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faaliyetler</w:t>
                  </w:r>
                  <w:proofErr w:type="spellEnd"/>
                </w:p>
              </w:tc>
            </w:tr>
            <w:tr w:rsidR="0019469E" w:rsidRPr="001C1D09" w14:paraId="38764AE3" w14:textId="77777777" w:rsidTr="0019469E">
              <w:tc>
                <w:tcPr>
                  <w:tcW w:w="0" w:type="auto"/>
                  <w:hideMark/>
                </w:tcPr>
                <w:p w14:paraId="579E14E7"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Uygulama</w:t>
                  </w:r>
                  <w:proofErr w:type="spellEnd"/>
                </w:p>
              </w:tc>
              <w:tc>
                <w:tcPr>
                  <w:tcW w:w="0" w:type="auto"/>
                  <w:hideMark/>
                </w:tcPr>
                <w:p w14:paraId="6694D8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Zaman </w:t>
                  </w:r>
                  <w:proofErr w:type="spellStart"/>
                  <w:r w:rsidRPr="001C1D09">
                    <w:rPr>
                      <w:rFonts w:asciiTheme="minorHAnsi" w:hAnsiTheme="minorHAnsi" w:cstheme="minorHAnsi"/>
                    </w:rPr>
                    <w:t>yönetimi</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sınıf</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dinamiği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mükemmel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olan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etkinlikler</w:t>
                  </w:r>
                  <w:proofErr w:type="spellEnd"/>
                </w:p>
              </w:tc>
              <w:tc>
                <w:tcPr>
                  <w:tcW w:w="0" w:type="auto"/>
                  <w:hideMark/>
                </w:tcPr>
                <w:p w14:paraId="7746815B"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Bazı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zaman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veya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dinamik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sorunları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olsa</w:t>
                  </w:r>
                  <w:proofErr w:type="spellEnd"/>
                  <w:r w:rsidRPr="001C1D09">
                    <w:rPr>
                      <w:rFonts w:asciiTheme="minorHAnsi" w:hAnsiTheme="minorHAnsi" w:cstheme="minorHAnsi"/>
                    </w:rPr>
                    <w:t xml:space="preserve"> da </w:t>
                  </w:r>
                  <w:proofErr w:type="spellStart"/>
                  <w:r w:rsidRPr="001C1D09">
                    <w:rPr>
                      <w:rFonts w:asciiTheme="minorHAnsi" w:hAnsiTheme="minorHAnsi" w:cstheme="minorHAnsi"/>
                    </w:rPr>
                    <w:t>doğru</w:t>
                  </w:r>
                  <w:proofErr w:type="spellEnd"/>
                  <w:r w:rsidRPr="001C1D09">
                    <w:rPr>
                      <w:rFonts w:asciiTheme="minorHAnsi" w:hAnsiTheme="minorHAnsi" w:cstheme="minorHAnsi"/>
                    </w:rPr>
                    <w:t xml:space="preserve"> bir </w:t>
                  </w:r>
                  <w:proofErr w:type="spellStart"/>
                  <w:r w:rsidRPr="001C1D09">
                    <w:rPr>
                      <w:rFonts w:asciiTheme="minorHAnsi" w:hAnsiTheme="minorHAnsi" w:cstheme="minorHAnsi"/>
                    </w:rPr>
                    <w:t>şekilde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gerçekleştirilen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etkinlikler</w:t>
                  </w:r>
                  <w:proofErr w:type="spellEnd"/>
                </w:p>
              </w:tc>
              <w:tc>
                <w:tcPr>
                  <w:tcW w:w="0" w:type="auto"/>
                  <w:hideMark/>
                </w:tcPr>
                <w:p w14:paraId="66DD7219"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Etkinlikler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verimli</w:t>
                  </w:r>
                  <w:proofErr w:type="spellEnd"/>
                  <w:r w:rsidRPr="001C1D09">
                    <w:rPr>
                      <w:rFonts w:asciiTheme="minorHAnsi" w:hAnsiTheme="minorHAnsi" w:cstheme="minorHAnsi"/>
                    </w:rPr>
                    <w:t xml:space="preserve"> bir </w:t>
                  </w:r>
                  <w:proofErr w:type="spellStart"/>
                  <w:r w:rsidRPr="001C1D09">
                    <w:rPr>
                      <w:rFonts w:asciiTheme="minorHAnsi" w:hAnsiTheme="minorHAnsi" w:cstheme="minorHAnsi"/>
                    </w:rPr>
                    <w:t>şekilde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gerçekleştirildi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ancak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belirgin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sorunlar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vardı</w:t>
                  </w:r>
                  <w:proofErr w:type="spellEnd"/>
                </w:p>
              </w:tc>
              <w:tc>
                <w:tcPr>
                  <w:tcW w:w="0" w:type="auto"/>
                  <w:hideMark/>
                </w:tcPr>
                <w:p w14:paraId="586F14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Hedefleri </w:t>
                  </w:r>
                  <w:proofErr w:type="spellStart"/>
                  <w:r w:rsidRPr="001C1D09">
                    <w:rPr>
                      <w:rFonts w:asciiTheme="minorHAnsi" w:hAnsiTheme="minorHAnsi" w:cstheme="minorHAnsi"/>
                    </w:rPr>
                    <w:t>yerine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getirmeyen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yetersiz</w:t>
                  </w:r>
                  <w:proofErr w:type="spellEnd"/>
                  <w:r w:rsidRPr="001C1D09">
                    <w:rPr>
                      <w:rFonts w:asciiTheme="minorHAnsi" w:hAnsiTheme="minorHAnsi" w:cstheme="minorHAnsi"/>
                    </w:rPr>
                    <w:t xml:space="preserve"> bir </w:t>
                  </w:r>
                  <w:proofErr w:type="spellStart"/>
                  <w:r w:rsidRPr="001C1D09">
                    <w:rPr>
                      <w:rFonts w:asciiTheme="minorHAnsi" w:hAnsiTheme="minorHAnsi" w:cstheme="minorHAnsi"/>
                    </w:rPr>
                    <w:t>şekilde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gerçekleştirilen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etkinlikler</w:t>
                  </w:r>
                  <w:proofErr w:type="spellEnd"/>
                </w:p>
              </w:tc>
            </w:tr>
            <w:tr w:rsidR="0019469E" w:rsidRPr="001C1D09" w14:paraId="5165A89E" w14:textId="77777777" w:rsidTr="0019469E">
              <w:tc>
                <w:tcPr>
                  <w:tcW w:w="0" w:type="auto"/>
                  <w:hideMark/>
                </w:tcPr>
                <w:p w14:paraId="2D23B25E"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robotunun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kullanımı</w:t>
                  </w:r>
                  <w:proofErr w:type="spellEnd"/>
                </w:p>
              </w:tc>
              <w:tc>
                <w:tcPr>
                  <w:tcW w:w="0" w:type="auto"/>
                  <w:hideMark/>
                </w:tcPr>
                <w:p w14:paraId="4D7E9A1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Öğrenciler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ile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etkinlikleri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bağımsız</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olarak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programlar</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gerçekleştirir</w:t>
                  </w:r>
                  <w:proofErr w:type="spellEnd"/>
                </w:p>
              </w:tc>
              <w:tc>
                <w:tcPr>
                  <w:tcW w:w="0" w:type="auto"/>
                  <w:hideMark/>
                </w:tcPr>
                <w:p w14:paraId="0CE93075"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Öğrenciler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etkinlikleri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programlar</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gerçekleştirir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ancak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rehberliğe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ihtiyaç</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duyar</w:t>
                  </w:r>
                  <w:proofErr w:type="spellEnd"/>
                </w:p>
              </w:tc>
              <w:tc>
                <w:tcPr>
                  <w:tcW w:w="0" w:type="auto"/>
                  <w:hideMark/>
                </w:tcPr>
                <w:p w14:paraId="68F4A768"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Öğrenciler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FOSSbot'u</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programlamakta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zorluk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çekiyor</w:t>
                  </w:r>
                  <w:proofErr w:type="spellEnd"/>
                </w:p>
              </w:tc>
              <w:tc>
                <w:tcPr>
                  <w:tcW w:w="0" w:type="auto"/>
                  <w:hideMark/>
                </w:tcPr>
                <w:p w14:paraId="0CC735BF"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Öğrenciler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FOSSbot'u</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programlamayı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bilmiyor</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sürekli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desteğe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ihtiyaç</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duyuyor</w:t>
                  </w:r>
                  <w:proofErr w:type="spellEnd"/>
                </w:p>
              </w:tc>
            </w:tr>
            <w:tr w:rsidR="0019469E" w:rsidRPr="001C1D09" w14:paraId="4226F39D" w14:textId="77777777" w:rsidTr="0019469E">
              <w:tc>
                <w:tcPr>
                  <w:tcW w:w="0" w:type="auto"/>
                  <w:hideMark/>
                </w:tcPr>
                <w:p w14:paraId="44029322"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Yenilik</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yaratıcılık</w:t>
                  </w:r>
                  <w:proofErr w:type="spellEnd"/>
                </w:p>
              </w:tc>
              <w:tc>
                <w:tcPr>
                  <w:tcW w:w="0" w:type="auto"/>
                  <w:hideMark/>
                </w:tcPr>
                <w:p w14:paraId="31D3621C"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kusursuz</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kullanımı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etkili</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yaratıcı</w:t>
                  </w:r>
                  <w:proofErr w:type="spellEnd"/>
                  <w:r w:rsidRPr="001C1D09">
                    <w:rPr>
                      <w:rFonts w:asciiTheme="minorHAnsi" w:hAnsiTheme="minorHAnsi" w:cstheme="minorHAnsi"/>
                    </w:rPr>
                    <w:t xml:space="preserve"> bir </w:t>
                  </w:r>
                  <w:proofErr w:type="spellStart"/>
                  <w:r w:rsidRPr="001C1D09">
                    <w:rPr>
                      <w:rFonts w:asciiTheme="minorHAnsi" w:hAnsiTheme="minorHAnsi" w:cstheme="minorHAnsi"/>
                    </w:rPr>
                    <w:t>şekilde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entegre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edilmesi</w:t>
                  </w:r>
                  <w:proofErr w:type="spellEnd"/>
                </w:p>
              </w:tc>
              <w:tc>
                <w:tcPr>
                  <w:tcW w:w="0" w:type="auto"/>
                  <w:hideMark/>
                </w:tcPr>
                <w:p w14:paraId="15678F16"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bazı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yenilikçi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unsurlarla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uygun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şekilde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kullanılması</w:t>
                  </w:r>
                  <w:proofErr w:type="spellEnd"/>
                </w:p>
              </w:tc>
              <w:tc>
                <w:tcPr>
                  <w:tcW w:w="0" w:type="auto"/>
                  <w:hideMark/>
                </w:tcPr>
                <w:p w14:paraId="40E8FA56"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sınırlı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kullanımı</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az</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sayıda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yenilikçi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kaynak</w:t>
                  </w:r>
                  <w:proofErr w:type="spellEnd"/>
                </w:p>
              </w:tc>
              <w:tc>
                <w:tcPr>
                  <w:tcW w:w="0" w:type="auto"/>
                  <w:hideMark/>
                </w:tcPr>
                <w:p w14:paraId="44D889B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doğru</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kullanılmıyor</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yenilikten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yoksun</w:t>
                  </w:r>
                  <w:proofErr w:type="spellEnd"/>
                </w:p>
              </w:tc>
            </w:tr>
            <w:tr w:rsidR="0019469E" w:rsidRPr="001C1D09" w14:paraId="1EF88269" w14:textId="77777777" w:rsidTr="0019469E">
              <w:tc>
                <w:tcPr>
                  <w:tcW w:w="0" w:type="auto"/>
                  <w:hideMark/>
                </w:tcPr>
                <w:p w14:paraId="6B5C9D3B"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lastRenderedPageBreak/>
                    <w:t>Değerlendirme</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yansıtma</w:t>
                  </w:r>
                  <w:proofErr w:type="spellEnd"/>
                </w:p>
              </w:tc>
              <w:tc>
                <w:tcPr>
                  <w:tcW w:w="0" w:type="auto"/>
                  <w:hideMark/>
                </w:tcPr>
                <w:p w14:paraId="5B08E069"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Deneyime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dayalı</w:t>
                  </w:r>
                  <w:proofErr w:type="spellEnd"/>
                  <w:r w:rsidRPr="001C1D09">
                    <w:rPr>
                      <w:rFonts w:asciiTheme="minorHAnsi" w:hAnsiTheme="minorHAnsi" w:cstheme="minorHAnsi"/>
                    </w:rPr>
                    <w:t xml:space="preserve"> net </w:t>
                  </w:r>
                  <w:proofErr w:type="spellStart"/>
                  <w:r w:rsidRPr="001C1D09">
                    <w:rPr>
                      <w:rFonts w:asciiTheme="minorHAnsi" w:hAnsiTheme="minorHAnsi" w:cstheme="minorHAnsi"/>
                    </w:rPr>
                    <w:t>iyileştirme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önerileriyle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derinlemesine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analiz</w:t>
                  </w:r>
                  <w:proofErr w:type="spellEnd"/>
                </w:p>
              </w:tc>
              <w:tc>
                <w:tcPr>
                  <w:tcW w:w="0" w:type="auto"/>
                  <w:hideMark/>
                </w:tcPr>
                <w:p w14:paraId="7E95FF4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Genel </w:t>
                  </w:r>
                  <w:proofErr w:type="spellStart"/>
                  <w:r w:rsidRPr="001C1D09">
                    <w:rPr>
                      <w:rFonts w:asciiTheme="minorHAnsi" w:hAnsiTheme="minorHAnsi" w:cstheme="minorHAnsi"/>
                    </w:rPr>
                    <w:t>iyileştirme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önerileriyle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uygun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yansıma</w:t>
                  </w:r>
                  <w:proofErr w:type="spellEnd"/>
                </w:p>
              </w:tc>
              <w:tc>
                <w:tcPr>
                  <w:tcW w:w="0" w:type="auto"/>
                  <w:hideMark/>
                </w:tcPr>
                <w:p w14:paraId="5B6F062E"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Önerilerde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önemli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sınırlamalar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içeren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yüzeysel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değerlendirme</w:t>
                  </w:r>
                  <w:proofErr w:type="spellEnd"/>
                </w:p>
              </w:tc>
              <w:tc>
                <w:tcPr>
                  <w:tcW w:w="0" w:type="auto"/>
                  <w:hideMark/>
                </w:tcPr>
                <w:p w14:paraId="4D4D0653"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Yansıtma</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iyileştirme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önerilerinin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eksikliği</w:t>
                  </w:r>
                  <w:proofErr w:type="spellEnd"/>
                </w:p>
              </w:tc>
            </w:tr>
          </w:tbl>
          <w:p w14:paraId="53AD11C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1C1D09">
              <w:rPr>
                <w:rFonts w:asciiTheme="minorHAnsi" w:hAnsiTheme="minorHAnsi" w:cstheme="minorHAnsi"/>
                <w:sz w:val="22"/>
                <w:szCs w:val="22"/>
              </w:rPr>
              <w:t xml:space="preserve">Tablo 3. </w:t>
            </w:r>
            <w:proofErr w:type="spellStart"/>
            <w:r w:rsidRPr="001C1D09">
              <w:rPr>
                <w:rFonts w:asciiTheme="minorHAnsi" w:hAnsiTheme="minorHAnsi" w:cstheme="minorHAnsi"/>
                <w:sz w:val="22"/>
                <w:szCs w:val="22"/>
              </w:rPr>
              <w:t>Müfredatın</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temel</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becerileri</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ile</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öğrenme</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durumu</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sırasında</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geliştirilen</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her</w:t>
            </w:r>
            <w:proofErr w:type="spellEnd"/>
            <w:r w:rsidRPr="001C1D09">
              <w:rPr>
                <w:rFonts w:asciiTheme="minorHAnsi" w:hAnsiTheme="minorHAnsi" w:cstheme="minorHAnsi"/>
                <w:sz w:val="22"/>
                <w:szCs w:val="22"/>
              </w:rPr>
              <w:t xml:space="preserve"> bir </w:t>
            </w:r>
            <w:proofErr w:type="spellStart"/>
            <w:r w:rsidRPr="001C1D09">
              <w:rPr>
                <w:rFonts w:asciiTheme="minorHAnsi" w:hAnsiTheme="minorHAnsi" w:cstheme="minorHAnsi"/>
                <w:sz w:val="22"/>
                <w:szCs w:val="22"/>
              </w:rPr>
              <w:t>zorlukta</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gözlemlenebilir</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öğrenme</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kanıtları</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arasındaki</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ilişki</w:t>
            </w:r>
            <w:proofErr w:type="spellEnd"/>
            <w:r w:rsidRPr="001C1D09">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3472"/>
              <w:gridCol w:w="4608"/>
            </w:tblGrid>
            <w:tr w:rsidR="00CA4CE5" w:rsidRPr="001C1D09" w14:paraId="3D1EC35E" w14:textId="77777777" w:rsidTr="0019469E">
              <w:tc>
                <w:tcPr>
                  <w:tcW w:w="0" w:type="auto"/>
                  <w:hideMark/>
                </w:tcPr>
                <w:p w14:paraId="3D7FD5C8" w14:textId="77777777" w:rsidR="00CA4CE5" w:rsidRPr="001C1D09" w:rsidRDefault="00CA4CE5" w:rsidP="0019469E">
                  <w:pPr>
                    <w:jc w:val="center"/>
                    <w:rPr>
                      <w:rFonts w:asciiTheme="minorHAnsi" w:hAnsiTheme="minorHAnsi" w:cstheme="minorHAnsi"/>
                      <w:b/>
                      <w:bCs/>
                    </w:rPr>
                  </w:pPr>
                  <w:proofErr w:type="spellStart"/>
                  <w:r w:rsidRPr="001C1D09">
                    <w:rPr>
                      <w:rFonts w:asciiTheme="minorHAnsi" w:hAnsiTheme="minorHAnsi" w:cstheme="minorHAnsi"/>
                      <w:b/>
                      <w:bCs/>
                    </w:rPr>
                    <w:t>Anahtar</w:t>
                  </w:r>
                  <w:proofErr w:type="spellEnd"/>
                  <w:r w:rsidRPr="001C1D09">
                    <w:rPr>
                      <w:rFonts w:asciiTheme="minorHAnsi" w:hAnsiTheme="minorHAnsi" w:cstheme="minorHAnsi"/>
                      <w:b/>
                      <w:bCs/>
                    </w:rPr>
                    <w:t xml:space="preserve"> </w:t>
                  </w:r>
                  <w:proofErr w:type="spellStart"/>
                  <w:r w:rsidRPr="001C1D09">
                    <w:rPr>
                      <w:rFonts w:asciiTheme="minorHAnsi" w:hAnsiTheme="minorHAnsi" w:cstheme="minorHAnsi"/>
                      <w:b/>
                      <w:bCs/>
                    </w:rPr>
                    <w:t>Yetkinlik</w:t>
                  </w:r>
                  <w:proofErr w:type="spellEnd"/>
                </w:p>
              </w:tc>
              <w:tc>
                <w:tcPr>
                  <w:tcW w:w="0" w:type="auto"/>
                  <w:hideMark/>
                </w:tcPr>
                <w:p w14:paraId="6C393B49" w14:textId="77777777" w:rsidR="00CA4CE5" w:rsidRPr="001C1D09" w:rsidRDefault="00CA4CE5" w:rsidP="0019469E">
                  <w:pPr>
                    <w:jc w:val="center"/>
                    <w:rPr>
                      <w:rFonts w:asciiTheme="minorHAnsi" w:hAnsiTheme="minorHAnsi" w:cstheme="minorHAnsi"/>
                      <w:b/>
                      <w:bCs/>
                    </w:rPr>
                  </w:pPr>
                  <w:proofErr w:type="spellStart"/>
                  <w:r w:rsidRPr="001C1D09">
                    <w:rPr>
                      <w:rFonts w:asciiTheme="minorHAnsi" w:hAnsiTheme="minorHAnsi" w:cstheme="minorHAnsi"/>
                      <w:b/>
                      <w:bCs/>
                    </w:rPr>
                    <w:t>Gözlemlenebilir</w:t>
                  </w:r>
                  <w:proofErr w:type="spellEnd"/>
                  <w:r w:rsidRPr="001C1D09">
                    <w:rPr>
                      <w:rFonts w:asciiTheme="minorHAnsi" w:hAnsiTheme="minorHAnsi" w:cstheme="minorHAnsi"/>
                      <w:b/>
                      <w:bCs/>
                    </w:rPr>
                    <w:t xml:space="preserve"> </w:t>
                  </w:r>
                  <w:proofErr w:type="spellStart"/>
                  <w:r w:rsidRPr="001C1D09">
                    <w:rPr>
                      <w:rFonts w:asciiTheme="minorHAnsi" w:hAnsiTheme="minorHAnsi" w:cstheme="minorHAnsi"/>
                      <w:b/>
                      <w:bCs/>
                    </w:rPr>
                    <w:t>Kanıt</w:t>
                  </w:r>
                  <w:proofErr w:type="spellEnd"/>
                </w:p>
              </w:tc>
            </w:tr>
            <w:tr w:rsidR="00CA4CE5" w:rsidRPr="001C1D09" w14:paraId="39EAFE73" w14:textId="77777777" w:rsidTr="0019469E">
              <w:tc>
                <w:tcPr>
                  <w:tcW w:w="0" w:type="auto"/>
                  <w:hideMark/>
                </w:tcPr>
                <w:p w14:paraId="6039C9E8"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Matematiksel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yetkinlik</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bilim</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teknolojide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temel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yetkinlikler</w:t>
                  </w:r>
                  <w:proofErr w:type="spellEnd"/>
                </w:p>
              </w:tc>
              <w:tc>
                <w:tcPr>
                  <w:tcW w:w="0" w:type="auto"/>
                  <w:hideMark/>
                </w:tcPr>
                <w:p w14:paraId="2403C48A" w14:textId="36772E6B"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Sensörlerin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kullanımı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arkeolojik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kalıntıların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analizi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nesnelerin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sınıflandırılması</w:t>
                  </w:r>
                  <w:proofErr w:type="spellEnd"/>
                  <w:r w:rsidR="00F52C36">
                    <w:rPr>
                      <w:rFonts w:asciiTheme="minorHAnsi" w:hAnsiTheme="minorHAnsi" w:cstheme="minorHAnsi"/>
                    </w:rPr>
                    <w:t>.</w:t>
                  </w:r>
                </w:p>
              </w:tc>
            </w:tr>
            <w:tr w:rsidR="00CA4CE5" w:rsidRPr="001C1D09" w14:paraId="05F8EB2A" w14:textId="77777777" w:rsidTr="0019469E">
              <w:tc>
                <w:tcPr>
                  <w:tcW w:w="0" w:type="auto"/>
                  <w:hideMark/>
                </w:tcPr>
                <w:p w14:paraId="07305DA5"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Kültürel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farkındalık</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ifade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becerisi</w:t>
                  </w:r>
                  <w:proofErr w:type="spellEnd"/>
                </w:p>
              </w:tc>
              <w:tc>
                <w:tcPr>
                  <w:tcW w:w="0" w:type="auto"/>
                  <w:hideMark/>
                </w:tcPr>
                <w:p w14:paraId="65852A94" w14:textId="053700A5"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Mağara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sanatının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yorumlanması</w:t>
                  </w:r>
                  <w:proofErr w:type="spellEnd"/>
                  <w:r w:rsidR="00F52C36">
                    <w:rPr>
                      <w:rFonts w:asciiTheme="minorHAnsi" w:hAnsiTheme="minorHAnsi" w:cstheme="minorHAnsi"/>
                    </w:rPr>
                    <w:t>.</w:t>
                  </w:r>
                </w:p>
              </w:tc>
            </w:tr>
            <w:tr w:rsidR="00CA4CE5" w:rsidRPr="001C1D09" w14:paraId="64D4B04A" w14:textId="77777777" w:rsidTr="0019469E">
              <w:tc>
                <w:tcPr>
                  <w:tcW w:w="0" w:type="auto"/>
                  <w:hideMark/>
                </w:tcPr>
                <w:p w14:paraId="396263A7"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Dijital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yetkinlik</w:t>
                  </w:r>
                  <w:proofErr w:type="spellEnd"/>
                </w:p>
              </w:tc>
              <w:tc>
                <w:tcPr>
                  <w:tcW w:w="0" w:type="auto"/>
                  <w:hideMark/>
                </w:tcPr>
                <w:p w14:paraId="0E95DCC1" w14:textId="2A2069E6"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Bloklarla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programlama</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Blockly</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robotunun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kullanımı</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teknik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sorunların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çözümü</w:t>
                  </w:r>
                  <w:proofErr w:type="spellEnd"/>
                  <w:r w:rsidR="00F52C36">
                    <w:rPr>
                      <w:rFonts w:asciiTheme="minorHAnsi" w:hAnsiTheme="minorHAnsi" w:cstheme="minorHAnsi"/>
                    </w:rPr>
                    <w:t>.</w:t>
                  </w:r>
                </w:p>
              </w:tc>
            </w:tr>
            <w:tr w:rsidR="00CA4CE5" w:rsidRPr="001C1D09" w14:paraId="0DC53EC2" w14:textId="77777777" w:rsidTr="0019469E">
              <w:tc>
                <w:tcPr>
                  <w:tcW w:w="0" w:type="auto"/>
                  <w:hideMark/>
                </w:tcPr>
                <w:p w14:paraId="4E7BEF55"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Öğrenmeyi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öğrenme</w:t>
                  </w:r>
                  <w:proofErr w:type="spellEnd"/>
                </w:p>
              </w:tc>
              <w:tc>
                <w:tcPr>
                  <w:tcW w:w="0" w:type="auto"/>
                  <w:hideMark/>
                </w:tcPr>
                <w:p w14:paraId="039971AA" w14:textId="16793D2A"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Öz</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değerlendirme</w:t>
                  </w:r>
                  <w:proofErr w:type="spellEnd"/>
                  <w:r w:rsidR="00F52C36">
                    <w:rPr>
                      <w:rFonts w:asciiTheme="minorHAnsi" w:hAnsiTheme="minorHAnsi" w:cstheme="minorHAnsi"/>
                    </w:rPr>
                    <w:t>.</w:t>
                  </w:r>
                </w:p>
              </w:tc>
            </w:tr>
            <w:tr w:rsidR="00CA4CE5" w:rsidRPr="001C1D09" w14:paraId="2EE36B97" w14:textId="77777777" w:rsidTr="0019469E">
              <w:tc>
                <w:tcPr>
                  <w:tcW w:w="0" w:type="auto"/>
                  <w:hideMark/>
                </w:tcPr>
                <w:p w14:paraId="630541AF"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Sosyal</w:t>
                  </w:r>
                  <w:proofErr w:type="spellEnd"/>
                  <w:r w:rsidRPr="001C1D09">
                    <w:rPr>
                      <w:rFonts w:asciiTheme="minorHAnsi" w:hAnsiTheme="minorHAnsi" w:cstheme="minorHAnsi"/>
                    </w:rPr>
                    <w:t xml:space="preserve"> ve </w:t>
                  </w:r>
                  <w:proofErr w:type="spellStart"/>
                  <w:r w:rsidRPr="001C1D09">
                    <w:rPr>
                      <w:rFonts w:asciiTheme="minorHAnsi" w:hAnsiTheme="minorHAnsi" w:cstheme="minorHAnsi"/>
                    </w:rPr>
                    <w:t>yurttaşlık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becerileri</w:t>
                  </w:r>
                  <w:proofErr w:type="spellEnd"/>
                </w:p>
              </w:tc>
              <w:tc>
                <w:tcPr>
                  <w:tcW w:w="0" w:type="auto"/>
                  <w:hideMark/>
                </w:tcPr>
                <w:p w14:paraId="5BB5D307" w14:textId="2722E918"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İşbirliği</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grup</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kararları</w:t>
                  </w:r>
                  <w:proofErr w:type="spellEnd"/>
                  <w:r w:rsidRPr="001C1D09">
                    <w:rPr>
                      <w:rFonts w:asciiTheme="minorHAnsi" w:hAnsiTheme="minorHAnsi" w:cstheme="minorHAnsi"/>
                    </w:rPr>
                    <w:t xml:space="preserve"> alma, </w:t>
                  </w:r>
                  <w:proofErr w:type="spellStart"/>
                  <w:r w:rsidR="00F52C36">
                    <w:rPr>
                      <w:rFonts w:asciiTheme="minorHAnsi" w:hAnsiTheme="minorHAnsi" w:cstheme="minorHAnsi"/>
                    </w:rPr>
                    <w:t>mağara</w:t>
                  </w:r>
                  <w:proofErr w:type="spellEnd"/>
                  <w:r w:rsidR="00F52C36">
                    <w:rPr>
                      <w:rFonts w:asciiTheme="minorHAnsi" w:hAnsiTheme="minorHAnsi" w:cstheme="minorHAnsi"/>
                    </w:rPr>
                    <w:t xml:space="preserve"> </w:t>
                  </w:r>
                  <w:proofErr w:type="spellStart"/>
                  <w:r w:rsidR="00F52C36">
                    <w:rPr>
                      <w:rFonts w:asciiTheme="minorHAnsi" w:hAnsiTheme="minorHAnsi" w:cstheme="minorHAnsi"/>
                    </w:rPr>
                    <w:t>sanatının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sembolik</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değerinin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analizi</w:t>
                  </w:r>
                  <w:proofErr w:type="spellEnd"/>
                  <w:r w:rsidR="00F52C36">
                    <w:rPr>
                      <w:rFonts w:asciiTheme="minorHAnsi" w:hAnsiTheme="minorHAnsi" w:cstheme="minorHAnsi"/>
                    </w:rPr>
                    <w:t>.</w:t>
                  </w:r>
                </w:p>
              </w:tc>
            </w:tr>
          </w:tbl>
          <w:p w14:paraId="7BDC20A5"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1C1D09"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1C1D09">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6C56" w14:textId="77777777" w:rsidR="009C18B9" w:rsidRDefault="009C18B9">
      <w:r>
        <w:separator/>
      </w:r>
    </w:p>
  </w:endnote>
  <w:endnote w:type="continuationSeparator" w:id="0">
    <w:p w14:paraId="7B5FE7A4" w14:textId="77777777" w:rsidR="009C18B9" w:rsidRDefault="009C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8E86" w14:textId="77777777" w:rsidR="000B41BD" w:rsidRDefault="000B41BD" w:rsidP="000B41BD">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color w:val="000000"/>
      </w:rPr>
      <w:t>]</w:t>
    </w:r>
  </w:p>
  <w:p w14:paraId="07988978" w14:textId="77777777" w:rsidR="000B41BD" w:rsidRDefault="000B41BD" w:rsidP="000B41BD">
    <w:pPr>
      <w:pBdr>
        <w:top w:val="nil"/>
        <w:left w:val="nil"/>
        <w:bottom w:val="nil"/>
        <w:right w:val="nil"/>
        <w:between w:val="nil"/>
      </w:pBdr>
      <w:tabs>
        <w:tab w:val="center" w:pos="4153"/>
        <w:tab w:val="right" w:pos="8306"/>
      </w:tabs>
      <w:jc w:val="right"/>
      <w:rPr>
        <w:color w:val="000000"/>
      </w:rPr>
    </w:pPr>
  </w:p>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0B41BD" w14:paraId="31C19FA3" w14:textId="77777777" w:rsidTr="00856665">
      <w:tc>
        <w:tcPr>
          <w:tcW w:w="2856" w:type="dxa"/>
        </w:tcPr>
        <w:p w14:paraId="01DE6B75" w14:textId="77777777" w:rsidR="000B41BD" w:rsidRDefault="000B41BD" w:rsidP="000B41BD">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4CDE98C0" wp14:editId="1296C90E">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4CCD1715" w14:textId="77777777" w:rsidR="000B41BD" w:rsidRDefault="000B41BD" w:rsidP="000B41BD">
          <w:pPr>
            <w:pBdr>
              <w:top w:val="nil"/>
              <w:left w:val="nil"/>
              <w:bottom w:val="nil"/>
              <w:right w:val="nil"/>
              <w:between w:val="nil"/>
            </w:pBdr>
            <w:tabs>
              <w:tab w:val="center" w:pos="4153"/>
              <w:tab w:val="right" w:pos="8306"/>
            </w:tabs>
            <w:jc w:val="center"/>
            <w:rPr>
              <w:color w:val="000000"/>
            </w:rPr>
          </w:pPr>
        </w:p>
      </w:tc>
      <w:tc>
        <w:tcPr>
          <w:tcW w:w="2694" w:type="dxa"/>
        </w:tcPr>
        <w:p w14:paraId="72FB6794" w14:textId="77777777" w:rsidR="000B41BD" w:rsidRDefault="000B41BD" w:rsidP="000B41BD">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3DABE69E" wp14:editId="06BB0EA6">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0B41BD" w:rsidRPr="0047381C" w14:paraId="24478FDD" w14:textId="77777777" w:rsidTr="00856665">
      <w:tc>
        <w:tcPr>
          <w:tcW w:w="8296" w:type="dxa"/>
          <w:gridSpan w:val="3"/>
        </w:tcPr>
        <w:p w14:paraId="6C160841" w14:textId="77777777" w:rsidR="000B41BD" w:rsidRPr="00B6247D" w:rsidRDefault="000B41BD" w:rsidP="000B41BD">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 xml:space="preserve">The European Commission support </w:t>
          </w:r>
          <w:proofErr w:type="gramStart"/>
          <w:r w:rsidRPr="00B6247D">
            <w:rPr>
              <w:color w:val="000000"/>
              <w:sz w:val="18"/>
              <w:szCs w:val="18"/>
              <w:lang w:val="en-US"/>
            </w:rPr>
            <w:t>for the production of</w:t>
          </w:r>
          <w:proofErr w:type="gramEnd"/>
          <w:r w:rsidRPr="00B6247D">
            <w:rPr>
              <w:color w:val="000000"/>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6866DAA3" w14:textId="77777777" w:rsidR="000B41BD" w:rsidRPr="00B6247D" w:rsidRDefault="000B41BD" w:rsidP="000B41BD">
    <w:pPr>
      <w:pBdr>
        <w:top w:val="nil"/>
        <w:left w:val="nil"/>
        <w:bottom w:val="nil"/>
        <w:right w:val="nil"/>
        <w:between w:val="nil"/>
      </w:pBdr>
      <w:tabs>
        <w:tab w:val="center" w:pos="4153"/>
        <w:tab w:val="right" w:pos="8306"/>
      </w:tabs>
      <w:rPr>
        <w:color w:val="000000"/>
        <w:lang w:val="en-US"/>
      </w:rPr>
    </w:pPr>
  </w:p>
  <w:p w14:paraId="56DD023E" w14:textId="77777777" w:rsidR="00277542" w:rsidRPr="000B41BD" w:rsidRDefault="00277542" w:rsidP="000B41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B2DBF" w14:textId="77777777" w:rsidR="009C18B9" w:rsidRDefault="009C18B9">
      <w:r>
        <w:separator/>
      </w:r>
    </w:p>
  </w:footnote>
  <w:footnote w:type="continuationSeparator" w:id="0">
    <w:p w14:paraId="056FF1FE" w14:textId="77777777" w:rsidR="009C18B9" w:rsidRDefault="009C1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21E6" w14:textId="77777777" w:rsidR="000B41BD" w:rsidRDefault="000B41BD" w:rsidP="000B41BD">
    <w:pPr>
      <w:widowControl w:val="0"/>
      <w:pBdr>
        <w:top w:val="nil"/>
        <w:left w:val="nil"/>
        <w:bottom w:val="nil"/>
        <w:right w:val="nil"/>
        <w:between w:val="nil"/>
      </w:pBdr>
      <w:spacing w:line="276" w:lineRule="auto"/>
    </w:pPr>
    <w:r w:rsidRPr="00A84420">
      <w:rPr>
        <w:noProof/>
      </w:rPr>
      <w:drawing>
        <wp:anchor distT="0" distB="0" distL="114300" distR="114300" simplePos="0" relativeHeight="251660288" behindDoc="0" locked="0" layoutInCell="1" allowOverlap="1" wp14:anchorId="258E34F3" wp14:editId="5B920366">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Pr>
        <w:noProof/>
        <w:color w:val="000000"/>
      </w:rPr>
      <w:drawing>
        <wp:anchor distT="0" distB="0" distL="114300" distR="114300" simplePos="0" relativeHeight="251659264" behindDoc="0" locked="0" layoutInCell="1" allowOverlap="1" wp14:anchorId="0B9957F2" wp14:editId="14CF8402">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0B41BD" w14:paraId="61795B33" w14:textId="77777777" w:rsidTr="00856665">
      <w:tc>
        <w:tcPr>
          <w:tcW w:w="1440" w:type="dxa"/>
        </w:tcPr>
        <w:p w14:paraId="4D1239F0" w14:textId="77777777" w:rsidR="000B41BD" w:rsidRDefault="000B41BD" w:rsidP="000B41BD">
          <w:pPr>
            <w:pBdr>
              <w:top w:val="nil"/>
              <w:left w:val="nil"/>
              <w:bottom w:val="nil"/>
              <w:right w:val="nil"/>
              <w:between w:val="nil"/>
            </w:pBdr>
            <w:tabs>
              <w:tab w:val="center" w:pos="4153"/>
              <w:tab w:val="right" w:pos="8306"/>
            </w:tabs>
            <w:ind w:right="84"/>
            <w:rPr>
              <w:color w:val="000000"/>
            </w:rPr>
          </w:pPr>
        </w:p>
      </w:tc>
      <w:tc>
        <w:tcPr>
          <w:tcW w:w="2970" w:type="dxa"/>
        </w:tcPr>
        <w:p w14:paraId="4F458DAB" w14:textId="77777777" w:rsidR="000B41BD" w:rsidRDefault="000B41BD" w:rsidP="000B41BD">
          <w:pPr>
            <w:ind w:right="84"/>
          </w:pPr>
        </w:p>
      </w:tc>
      <w:tc>
        <w:tcPr>
          <w:tcW w:w="2085" w:type="dxa"/>
        </w:tcPr>
        <w:p w14:paraId="3A58BF06" w14:textId="77777777" w:rsidR="000B41BD" w:rsidRDefault="000B41BD" w:rsidP="000B41BD">
          <w:pPr>
            <w:pBdr>
              <w:top w:val="nil"/>
              <w:left w:val="nil"/>
              <w:bottom w:val="nil"/>
              <w:right w:val="nil"/>
              <w:between w:val="nil"/>
            </w:pBdr>
            <w:tabs>
              <w:tab w:val="center" w:pos="4153"/>
              <w:tab w:val="right" w:pos="8306"/>
            </w:tabs>
            <w:ind w:right="84"/>
            <w:jc w:val="right"/>
            <w:rPr>
              <w:color w:val="000000"/>
            </w:rPr>
          </w:pPr>
        </w:p>
      </w:tc>
      <w:tc>
        <w:tcPr>
          <w:tcW w:w="1980" w:type="dxa"/>
        </w:tcPr>
        <w:p w14:paraId="79A52437" w14:textId="77777777" w:rsidR="000B41BD" w:rsidRDefault="000B41BD" w:rsidP="000B41BD">
          <w:pPr>
            <w:pBdr>
              <w:top w:val="nil"/>
              <w:left w:val="nil"/>
              <w:bottom w:val="nil"/>
              <w:right w:val="nil"/>
              <w:between w:val="nil"/>
            </w:pBdr>
            <w:tabs>
              <w:tab w:val="center" w:pos="4153"/>
              <w:tab w:val="right" w:pos="8306"/>
            </w:tabs>
            <w:ind w:right="84"/>
            <w:jc w:val="right"/>
            <w:rPr>
              <w:color w:val="000000"/>
            </w:rPr>
          </w:pPr>
        </w:p>
      </w:tc>
      <w:tc>
        <w:tcPr>
          <w:tcW w:w="1275" w:type="dxa"/>
        </w:tcPr>
        <w:p w14:paraId="4F6B466B" w14:textId="77777777" w:rsidR="000B41BD" w:rsidRDefault="000B41BD" w:rsidP="000B41BD">
          <w:pPr>
            <w:pBdr>
              <w:top w:val="nil"/>
              <w:left w:val="nil"/>
              <w:bottom w:val="nil"/>
              <w:right w:val="nil"/>
              <w:between w:val="nil"/>
            </w:pBdr>
            <w:tabs>
              <w:tab w:val="center" w:pos="4153"/>
              <w:tab w:val="right" w:pos="8306"/>
            </w:tabs>
            <w:ind w:right="84"/>
            <w:jc w:val="center"/>
            <w:rPr>
              <w:color w:val="000000"/>
            </w:rPr>
          </w:pPr>
        </w:p>
      </w:tc>
    </w:tr>
  </w:tbl>
  <w:p w14:paraId="07AC95B0" w14:textId="77777777" w:rsidR="000B41BD" w:rsidRPr="00B6247D" w:rsidRDefault="000B41BD" w:rsidP="000B41BD">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“STEM Teaching and Education Platform for Students” project</w:t>
    </w:r>
  </w:p>
  <w:p w14:paraId="02F73278" w14:textId="77777777" w:rsidR="000B41BD" w:rsidRPr="00B6247D" w:rsidRDefault="000B41BD" w:rsidP="000B41BD">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Ref. Number: 2023-1-FR01-KA220-HED-000165711</w:t>
    </w:r>
  </w:p>
  <w:p w14:paraId="6057DB8A" w14:textId="77777777" w:rsidR="000B41BD" w:rsidRPr="00B6247D" w:rsidRDefault="000B41BD" w:rsidP="000B41BD">
    <w:pPr>
      <w:pBdr>
        <w:top w:val="nil"/>
        <w:left w:val="nil"/>
        <w:bottom w:val="nil"/>
        <w:right w:val="nil"/>
        <w:between w:val="nil"/>
      </w:pBdr>
      <w:tabs>
        <w:tab w:val="center" w:pos="4153"/>
        <w:tab w:val="right" w:pos="8306"/>
      </w:tabs>
      <w:ind w:right="84"/>
      <w:rPr>
        <w:color w:val="000000"/>
        <w:lang w:val="en-US"/>
      </w:rPr>
    </w:pPr>
  </w:p>
  <w:p w14:paraId="3A36A117" w14:textId="77777777" w:rsidR="00277542" w:rsidRPr="000B41BD" w:rsidRDefault="00277542" w:rsidP="000B41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9F6298"/>
    <w:multiLevelType w:val="hybridMultilevel"/>
    <w:tmpl w:val="42A28B12"/>
    <w:lvl w:ilvl="0" w:tplc="3014FF64">
      <w:start w:val="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E04B6C"/>
    <w:multiLevelType w:val="multilevel"/>
    <w:tmpl w:val="4FDA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4E5DB4"/>
    <w:multiLevelType w:val="multilevel"/>
    <w:tmpl w:val="04D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F0E6B"/>
    <w:multiLevelType w:val="multilevel"/>
    <w:tmpl w:val="91E4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C35B4"/>
    <w:multiLevelType w:val="multilevel"/>
    <w:tmpl w:val="0B2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1FF6362"/>
    <w:multiLevelType w:val="hybridMultilevel"/>
    <w:tmpl w:val="DD8A789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7A20C80"/>
    <w:multiLevelType w:val="multilevel"/>
    <w:tmpl w:val="62D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60AF9"/>
    <w:multiLevelType w:val="hybridMultilevel"/>
    <w:tmpl w:val="2ED85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6305312"/>
    <w:multiLevelType w:val="hybridMultilevel"/>
    <w:tmpl w:val="5F04B9E2"/>
    <w:lvl w:ilvl="0" w:tplc="0D920C56">
      <w:start w:val="2"/>
      <w:numFmt w:val="bullet"/>
      <w:lvlText w:val="-"/>
      <w:lvlJc w:val="left"/>
      <w:pPr>
        <w:ind w:left="502"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6"/>
  </w:num>
  <w:num w:numId="3" w16cid:durableId="1701317516">
    <w:abstractNumId w:val="15"/>
  </w:num>
  <w:num w:numId="4" w16cid:durableId="872575269">
    <w:abstractNumId w:val="30"/>
  </w:num>
  <w:num w:numId="5" w16cid:durableId="1595895101">
    <w:abstractNumId w:val="9"/>
  </w:num>
  <w:num w:numId="6" w16cid:durableId="892349099">
    <w:abstractNumId w:val="28"/>
  </w:num>
  <w:num w:numId="7" w16cid:durableId="734470489">
    <w:abstractNumId w:val="6"/>
  </w:num>
  <w:num w:numId="8" w16cid:durableId="89014884">
    <w:abstractNumId w:val="8"/>
  </w:num>
  <w:num w:numId="9" w16cid:durableId="637803281">
    <w:abstractNumId w:val="34"/>
  </w:num>
  <w:num w:numId="10" w16cid:durableId="692650042">
    <w:abstractNumId w:val="21"/>
  </w:num>
  <w:num w:numId="11" w16cid:durableId="1829054252">
    <w:abstractNumId w:val="32"/>
  </w:num>
  <w:num w:numId="12" w16cid:durableId="327178925">
    <w:abstractNumId w:val="16"/>
  </w:num>
  <w:num w:numId="13" w16cid:durableId="2097896739">
    <w:abstractNumId w:val="24"/>
  </w:num>
  <w:num w:numId="14" w16cid:durableId="906190484">
    <w:abstractNumId w:val="5"/>
  </w:num>
  <w:num w:numId="15" w16cid:durableId="593590003">
    <w:abstractNumId w:val="11"/>
  </w:num>
  <w:num w:numId="16" w16cid:durableId="1735394360">
    <w:abstractNumId w:val="26"/>
  </w:num>
  <w:num w:numId="17" w16cid:durableId="1989629167">
    <w:abstractNumId w:val="7"/>
  </w:num>
  <w:num w:numId="18" w16cid:durableId="734400895">
    <w:abstractNumId w:val="29"/>
  </w:num>
  <w:num w:numId="19" w16cid:durableId="139736038">
    <w:abstractNumId w:val="13"/>
  </w:num>
  <w:num w:numId="20" w16cid:durableId="1398238636">
    <w:abstractNumId w:val="0"/>
  </w:num>
  <w:num w:numId="21" w16cid:durableId="484593134">
    <w:abstractNumId w:val="4"/>
  </w:num>
  <w:num w:numId="22" w16cid:durableId="664286742">
    <w:abstractNumId w:val="10"/>
  </w:num>
  <w:num w:numId="23" w16cid:durableId="883446762">
    <w:abstractNumId w:val="35"/>
  </w:num>
  <w:num w:numId="24" w16cid:durableId="297302632">
    <w:abstractNumId w:val="17"/>
  </w:num>
  <w:num w:numId="25" w16cid:durableId="1512453889">
    <w:abstractNumId w:val="23"/>
  </w:num>
  <w:num w:numId="26" w16cid:durableId="590046762">
    <w:abstractNumId w:val="20"/>
  </w:num>
  <w:num w:numId="27" w16cid:durableId="1427113095">
    <w:abstractNumId w:val="25"/>
  </w:num>
  <w:num w:numId="28" w16cid:durableId="1801457191">
    <w:abstractNumId w:val="18"/>
  </w:num>
  <w:num w:numId="29" w16cid:durableId="1658221024">
    <w:abstractNumId w:val="33"/>
  </w:num>
  <w:num w:numId="30" w16cid:durableId="1438254492">
    <w:abstractNumId w:val="27"/>
  </w:num>
  <w:num w:numId="31" w16cid:durableId="1255938459">
    <w:abstractNumId w:val="2"/>
  </w:num>
  <w:num w:numId="32" w16cid:durableId="818576112">
    <w:abstractNumId w:val="1"/>
  </w:num>
  <w:num w:numId="33" w16cid:durableId="1838113800">
    <w:abstractNumId w:val="14"/>
  </w:num>
  <w:num w:numId="34" w16cid:durableId="265306801">
    <w:abstractNumId w:val="31"/>
  </w:num>
  <w:num w:numId="35" w16cid:durableId="1964144448">
    <w:abstractNumId w:val="19"/>
  </w:num>
  <w:num w:numId="36" w16cid:durableId="314650821">
    <w:abstractNumId w:val="3"/>
  </w:num>
  <w:num w:numId="37" w16cid:durableId="4321725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4BC8"/>
    <w:rsid w:val="00027C53"/>
    <w:rsid w:val="00030AB3"/>
    <w:rsid w:val="000A47FD"/>
    <w:rsid w:val="000B1455"/>
    <w:rsid w:val="000B41BD"/>
    <w:rsid w:val="000B6E33"/>
    <w:rsid w:val="000C0FA1"/>
    <w:rsid w:val="000F2392"/>
    <w:rsid w:val="000F4536"/>
    <w:rsid w:val="00132C1E"/>
    <w:rsid w:val="00132EC4"/>
    <w:rsid w:val="00193CDB"/>
    <w:rsid w:val="0019469E"/>
    <w:rsid w:val="00195518"/>
    <w:rsid w:val="001974B9"/>
    <w:rsid w:val="001B460F"/>
    <w:rsid w:val="001C1D09"/>
    <w:rsid w:val="001C636E"/>
    <w:rsid w:val="001D5DA0"/>
    <w:rsid w:val="00244B5E"/>
    <w:rsid w:val="00250D82"/>
    <w:rsid w:val="00277542"/>
    <w:rsid w:val="002C64E1"/>
    <w:rsid w:val="002D6B80"/>
    <w:rsid w:val="00305C3A"/>
    <w:rsid w:val="003060FB"/>
    <w:rsid w:val="00361227"/>
    <w:rsid w:val="00365A6C"/>
    <w:rsid w:val="00375BE6"/>
    <w:rsid w:val="003844FD"/>
    <w:rsid w:val="003B7925"/>
    <w:rsid w:val="003F131E"/>
    <w:rsid w:val="00431FB4"/>
    <w:rsid w:val="00475D4A"/>
    <w:rsid w:val="00480B08"/>
    <w:rsid w:val="004865F1"/>
    <w:rsid w:val="004A7500"/>
    <w:rsid w:val="004D0B65"/>
    <w:rsid w:val="004D4B62"/>
    <w:rsid w:val="004E0AAB"/>
    <w:rsid w:val="004E2FDA"/>
    <w:rsid w:val="004E4292"/>
    <w:rsid w:val="004F07D5"/>
    <w:rsid w:val="00521FA9"/>
    <w:rsid w:val="00526A1B"/>
    <w:rsid w:val="00542969"/>
    <w:rsid w:val="005557BA"/>
    <w:rsid w:val="00575000"/>
    <w:rsid w:val="00580AE1"/>
    <w:rsid w:val="005A1478"/>
    <w:rsid w:val="005A2E11"/>
    <w:rsid w:val="005C619B"/>
    <w:rsid w:val="005C68A8"/>
    <w:rsid w:val="005E2903"/>
    <w:rsid w:val="00604169"/>
    <w:rsid w:val="00606CFE"/>
    <w:rsid w:val="00637037"/>
    <w:rsid w:val="00641AB8"/>
    <w:rsid w:val="00650B6B"/>
    <w:rsid w:val="00656728"/>
    <w:rsid w:val="006825FB"/>
    <w:rsid w:val="006D40CA"/>
    <w:rsid w:val="006F4217"/>
    <w:rsid w:val="00787048"/>
    <w:rsid w:val="007D7A51"/>
    <w:rsid w:val="007F5AA1"/>
    <w:rsid w:val="008071C6"/>
    <w:rsid w:val="00854CF5"/>
    <w:rsid w:val="00857AAB"/>
    <w:rsid w:val="0089047F"/>
    <w:rsid w:val="00890CEA"/>
    <w:rsid w:val="0089493A"/>
    <w:rsid w:val="00897594"/>
    <w:rsid w:val="008A6C49"/>
    <w:rsid w:val="008B012A"/>
    <w:rsid w:val="008F276F"/>
    <w:rsid w:val="008F5145"/>
    <w:rsid w:val="00933AC5"/>
    <w:rsid w:val="00941793"/>
    <w:rsid w:val="00974A79"/>
    <w:rsid w:val="0099500C"/>
    <w:rsid w:val="009A1637"/>
    <w:rsid w:val="009C18B9"/>
    <w:rsid w:val="009D1DA7"/>
    <w:rsid w:val="009E18B5"/>
    <w:rsid w:val="009F6EDA"/>
    <w:rsid w:val="00A12700"/>
    <w:rsid w:val="00A27283"/>
    <w:rsid w:val="00A27FC9"/>
    <w:rsid w:val="00A568FC"/>
    <w:rsid w:val="00A77519"/>
    <w:rsid w:val="00A8374D"/>
    <w:rsid w:val="00A84420"/>
    <w:rsid w:val="00A9121F"/>
    <w:rsid w:val="00A95B89"/>
    <w:rsid w:val="00AE0F23"/>
    <w:rsid w:val="00AF2E99"/>
    <w:rsid w:val="00B11F12"/>
    <w:rsid w:val="00B14EDA"/>
    <w:rsid w:val="00B33DA8"/>
    <w:rsid w:val="00B44DD8"/>
    <w:rsid w:val="00B558B2"/>
    <w:rsid w:val="00B6247D"/>
    <w:rsid w:val="00B760A4"/>
    <w:rsid w:val="00BB0C68"/>
    <w:rsid w:val="00BB330C"/>
    <w:rsid w:val="00BC5144"/>
    <w:rsid w:val="00BE6A5E"/>
    <w:rsid w:val="00BF7F67"/>
    <w:rsid w:val="00C0213C"/>
    <w:rsid w:val="00C132C9"/>
    <w:rsid w:val="00C133CF"/>
    <w:rsid w:val="00C82256"/>
    <w:rsid w:val="00C94791"/>
    <w:rsid w:val="00CA4CE5"/>
    <w:rsid w:val="00CE7679"/>
    <w:rsid w:val="00CF0D76"/>
    <w:rsid w:val="00CF0EA3"/>
    <w:rsid w:val="00D14BC1"/>
    <w:rsid w:val="00D46E91"/>
    <w:rsid w:val="00D84D99"/>
    <w:rsid w:val="00DA0C7A"/>
    <w:rsid w:val="00DC2179"/>
    <w:rsid w:val="00DF4382"/>
    <w:rsid w:val="00E00192"/>
    <w:rsid w:val="00E05CA8"/>
    <w:rsid w:val="00E32B3B"/>
    <w:rsid w:val="00E565CE"/>
    <w:rsid w:val="00E6254E"/>
    <w:rsid w:val="00E70989"/>
    <w:rsid w:val="00EC21C2"/>
    <w:rsid w:val="00F057CF"/>
    <w:rsid w:val="00F52C36"/>
    <w:rsid w:val="00F63082"/>
    <w:rsid w:val="00FC3651"/>
    <w:rsid w:val="00FE0EEF"/>
    <w:rsid w:val="00FF1074"/>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11"/>
    <w:pPr>
      <w:spacing w:after="0" w:line="240" w:lineRule="auto"/>
    </w:pPr>
    <w:rPr>
      <w:rFonts w:ascii="Times New Roman" w:eastAsia="Times New Roman" w:hAnsi="Times New Roman" w:cs="Times New Roman"/>
      <w:sz w:val="24"/>
      <w:szCs w:val="24"/>
      <w:lang w:val="es-ES" w:eastAsia="es-ES_tradnl"/>
    </w:rPr>
  </w:style>
  <w:style w:type="paragraph" w:styleId="Heading1">
    <w:name w:val="heading 1"/>
    <w:basedOn w:val="Normal"/>
    <w:link w:val="Heading1Char"/>
    <w:uiPriority w:val="9"/>
    <w:qFormat/>
    <w:rsid w:val="00ED7E5B"/>
    <w:pPr>
      <w:spacing w:before="100" w:beforeAutospacing="1" w:after="100" w:afterAutospacing="1"/>
      <w:outlineLvl w:val="0"/>
    </w:pPr>
    <w:rPr>
      <w:b/>
      <w:bCs/>
      <w:kern w:val="36"/>
      <w:sz w:val="48"/>
      <w:szCs w:val="48"/>
      <w:lang w:val="en-US" w:eastAsia="el-GR"/>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rPr>
      <w:rFonts w:ascii="Segoe UI" w:eastAsia="Calibri" w:hAnsi="Segoe UI" w:cs="Segoe UI"/>
      <w:sz w:val="18"/>
      <w:szCs w:val="18"/>
      <w:lang w:val="en-US" w:eastAsia="el-GR"/>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rPr>
      <w:rFonts w:ascii="Calibri" w:eastAsia="Calibri" w:hAnsi="Calibri" w:cs="Calibri"/>
      <w:sz w:val="20"/>
      <w:szCs w:val="20"/>
      <w:lang w:val="en-US" w:eastAsia="el-GR"/>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Strong">
    <w:name w:val="Strong"/>
    <w:basedOn w:val="DefaultParagraphFont"/>
    <w:uiPriority w:val="22"/>
    <w:qFormat/>
    <w:rsid w:val="00AF2E99"/>
    <w:rPr>
      <w:b/>
      <w:bCs/>
    </w:rPr>
  </w:style>
  <w:style w:type="character" w:customStyle="1" w:styleId="sr-only">
    <w:name w:val="sr-only"/>
    <w:basedOn w:val="DefaultParagraphFont"/>
    <w:rsid w:val="00AF2E99"/>
  </w:style>
  <w:style w:type="table" w:styleId="GridTable1Light">
    <w:name w:val="Grid Table 1 Light"/>
    <w:basedOn w:val="Table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060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060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437498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24781882">
      <w:bodyDiv w:val="1"/>
      <w:marLeft w:val="0"/>
      <w:marRight w:val="0"/>
      <w:marTop w:val="0"/>
      <w:marBottom w:val="0"/>
      <w:divBdr>
        <w:top w:val="none" w:sz="0" w:space="0" w:color="auto"/>
        <w:left w:val="none" w:sz="0" w:space="0" w:color="auto"/>
        <w:bottom w:val="none" w:sz="0" w:space="0" w:color="auto"/>
        <w:right w:val="none" w:sz="0" w:space="0" w:color="auto"/>
      </w:divBdr>
    </w:div>
    <w:div w:id="187262943">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17857887">
      <w:bodyDiv w:val="1"/>
      <w:marLeft w:val="0"/>
      <w:marRight w:val="0"/>
      <w:marTop w:val="0"/>
      <w:marBottom w:val="0"/>
      <w:divBdr>
        <w:top w:val="none" w:sz="0" w:space="0" w:color="auto"/>
        <w:left w:val="none" w:sz="0" w:space="0" w:color="auto"/>
        <w:bottom w:val="none" w:sz="0" w:space="0" w:color="auto"/>
        <w:right w:val="none" w:sz="0" w:space="0" w:color="auto"/>
      </w:divBdr>
    </w:div>
    <w:div w:id="226771475">
      <w:bodyDiv w:val="1"/>
      <w:marLeft w:val="0"/>
      <w:marRight w:val="0"/>
      <w:marTop w:val="0"/>
      <w:marBottom w:val="0"/>
      <w:divBdr>
        <w:top w:val="none" w:sz="0" w:space="0" w:color="auto"/>
        <w:left w:val="none" w:sz="0" w:space="0" w:color="auto"/>
        <w:bottom w:val="none" w:sz="0" w:space="0" w:color="auto"/>
        <w:right w:val="none" w:sz="0" w:space="0" w:color="auto"/>
      </w:divBdr>
    </w:div>
    <w:div w:id="24033189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2755148">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624338">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56810787">
      <w:bodyDiv w:val="1"/>
      <w:marLeft w:val="0"/>
      <w:marRight w:val="0"/>
      <w:marTop w:val="0"/>
      <w:marBottom w:val="0"/>
      <w:divBdr>
        <w:top w:val="none" w:sz="0" w:space="0" w:color="auto"/>
        <w:left w:val="none" w:sz="0" w:space="0" w:color="auto"/>
        <w:bottom w:val="none" w:sz="0" w:space="0" w:color="auto"/>
        <w:right w:val="none" w:sz="0" w:space="0" w:color="auto"/>
      </w:divBdr>
    </w:div>
    <w:div w:id="668875499">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12114708">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9911100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1528991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09930">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38498851">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13633679">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47750913">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476329">
      <w:bodyDiv w:val="1"/>
      <w:marLeft w:val="0"/>
      <w:marRight w:val="0"/>
      <w:marTop w:val="0"/>
      <w:marBottom w:val="0"/>
      <w:divBdr>
        <w:top w:val="none" w:sz="0" w:space="0" w:color="auto"/>
        <w:left w:val="none" w:sz="0" w:space="0" w:color="auto"/>
        <w:bottom w:val="none" w:sz="0" w:space="0" w:color="auto"/>
        <w:right w:val="none" w:sz="0" w:space="0" w:color="auto"/>
      </w:divBdr>
    </w:div>
    <w:div w:id="1392312911">
      <w:bodyDiv w:val="1"/>
      <w:marLeft w:val="0"/>
      <w:marRight w:val="0"/>
      <w:marTop w:val="0"/>
      <w:marBottom w:val="0"/>
      <w:divBdr>
        <w:top w:val="none" w:sz="0" w:space="0" w:color="auto"/>
        <w:left w:val="none" w:sz="0" w:space="0" w:color="auto"/>
        <w:bottom w:val="none" w:sz="0" w:space="0" w:color="auto"/>
        <w:right w:val="none" w:sz="0" w:space="0" w:color="auto"/>
      </w:divBdr>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07805213">
      <w:bodyDiv w:val="1"/>
      <w:marLeft w:val="0"/>
      <w:marRight w:val="0"/>
      <w:marTop w:val="0"/>
      <w:marBottom w:val="0"/>
      <w:divBdr>
        <w:top w:val="none" w:sz="0" w:space="0" w:color="auto"/>
        <w:left w:val="none" w:sz="0" w:space="0" w:color="auto"/>
        <w:bottom w:val="none" w:sz="0" w:space="0" w:color="auto"/>
        <w:right w:val="none" w:sz="0" w:space="0" w:color="auto"/>
      </w:divBdr>
    </w:div>
    <w:div w:id="1475876128">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82506551">
      <w:bodyDiv w:val="1"/>
      <w:marLeft w:val="0"/>
      <w:marRight w:val="0"/>
      <w:marTop w:val="0"/>
      <w:marBottom w:val="0"/>
      <w:divBdr>
        <w:top w:val="none" w:sz="0" w:space="0" w:color="auto"/>
        <w:left w:val="none" w:sz="0" w:space="0" w:color="auto"/>
        <w:bottom w:val="none" w:sz="0" w:space="0" w:color="auto"/>
        <w:right w:val="none" w:sz="0" w:space="0" w:color="auto"/>
      </w:divBdr>
    </w:div>
    <w:div w:id="170212517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770453">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25388430">
      <w:bodyDiv w:val="1"/>
      <w:marLeft w:val="0"/>
      <w:marRight w:val="0"/>
      <w:marTop w:val="0"/>
      <w:marBottom w:val="0"/>
      <w:divBdr>
        <w:top w:val="none" w:sz="0" w:space="0" w:color="auto"/>
        <w:left w:val="none" w:sz="0" w:space="0" w:color="auto"/>
        <w:bottom w:val="none" w:sz="0" w:space="0" w:color="auto"/>
        <w:right w:val="none" w:sz="0" w:space="0" w:color="auto"/>
      </w:divBdr>
    </w:div>
    <w:div w:id="1839538175">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1465</Words>
  <Characters>9523</Characters>
  <Application>Microsoft Office Word</Application>
  <DocSecurity>0</DocSecurity>
  <Lines>414</Lines>
  <Paragraphs>159</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docId:A52A28A230E737F303794760D623268F</cp:keywords>
  <cp:lastModifiedBy>Şule Türel</cp:lastModifiedBy>
  <cp:revision>62</cp:revision>
  <dcterms:created xsi:type="dcterms:W3CDTF">2025-10-26T07:54:00Z</dcterms:created>
  <dcterms:modified xsi:type="dcterms:W3CDTF">2026-02-07T15:24:00Z</dcterms:modified>
</cp:coreProperties>
</file>