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E1130C" w:rsidRDefault="00000000" w:rsidP="00A84420">
      <w:pPr>
        <w:rPr>
          <w:rFonts w:asciiTheme="minorHAnsi" w:hAnsiTheme="minorHAnsi" w:cstheme="minorHAnsi"/>
          <w:lang w:val="en-US"/>
        </w:rPr>
      </w:pPr>
      <w:sdt>
        <w:sdtPr>
          <w:rPr>
            <w:rFonts w:asciiTheme="minorHAnsi" w:hAnsiTheme="minorHAnsi" w:cstheme="minorHAnsi"/>
          </w:rPr>
          <w:tag w:val="goog_rdk_0"/>
          <w:id w:val="1452752863"/>
          <w:showingPlcHdr/>
        </w:sdtPr>
        <w:sdtContent>
          <w:r w:rsidR="00D14BC1" w:rsidRPr="00E1130C">
            <w:rPr>
              <w:rFonts w:asciiTheme="minorHAnsi" w:hAnsiTheme="minorHAnsi" w:cstheme="minorHAnsi"/>
              <w:lang w:val="en-US"/>
            </w:rPr>
            <w:t xml:space="preserve">     </w:t>
          </w:r>
        </w:sdtContent>
      </w:sdt>
    </w:p>
    <w:p w14:paraId="49552570" w14:textId="77777777" w:rsidR="00277542" w:rsidRPr="00E1130C" w:rsidRDefault="00277542">
      <w:pPr>
        <w:spacing w:line="360" w:lineRule="auto"/>
        <w:jc w:val="center"/>
        <w:rPr>
          <w:rFonts w:asciiTheme="minorHAnsi" w:hAnsiTheme="minorHAnsi" w:cstheme="minorHAnsi"/>
          <w:b/>
          <w:lang w:val="en-US"/>
        </w:rPr>
      </w:pPr>
    </w:p>
    <w:p w14:paraId="628A12B3" w14:textId="77777777" w:rsidR="00277542" w:rsidRPr="00E1130C" w:rsidRDefault="00277542">
      <w:pPr>
        <w:spacing w:line="360" w:lineRule="auto"/>
        <w:jc w:val="center"/>
        <w:rPr>
          <w:rFonts w:asciiTheme="minorHAnsi" w:hAnsiTheme="minorHAnsi" w:cstheme="minorHAnsi"/>
          <w:b/>
          <w:lang w:val="en-US"/>
        </w:rPr>
      </w:pPr>
    </w:p>
    <w:p w14:paraId="1C5B0013" w14:textId="21243E56" w:rsidR="00277542" w:rsidRPr="00E1130C" w:rsidRDefault="00E1130C">
      <w:pPr>
        <w:spacing w:before="280" w:after="280" w:line="360" w:lineRule="auto"/>
        <w:jc w:val="center"/>
        <w:rPr>
          <w:rFonts w:asciiTheme="minorHAnsi" w:hAnsiTheme="minorHAnsi" w:cstheme="minorHAnsi"/>
          <w:b/>
          <w:sz w:val="28"/>
          <w:szCs w:val="28"/>
          <w:lang w:val="en-US"/>
        </w:rPr>
      </w:pPr>
      <w:bookmarkStart w:id="0" w:name="_heading=h.gjdgxs" w:colFirst="0" w:colLast="0"/>
      <w:bookmarkEnd w:id="0"/>
      <w:r w:rsidRPr="0047381C">
        <w:rPr>
          <w:rFonts w:asciiTheme="minorHAnsi" w:hAnsiTheme="minorHAnsi" w:cstheme="minorHAnsi"/>
          <w:b/>
          <w:sz w:val="28"/>
          <w:szCs w:val="28"/>
          <w:lang w:val="en-US"/>
        </w:rPr>
        <w:t>SENARYO BAŞLIĞI</w:t>
      </w:r>
      <w:r w:rsidR="00FE0EEF" w:rsidRPr="00E1130C">
        <w:rPr>
          <w:rFonts w:asciiTheme="minorHAnsi" w:hAnsiTheme="minorHAnsi" w:cstheme="minorHAnsi"/>
          <w:b/>
          <w:sz w:val="28"/>
          <w:szCs w:val="28"/>
          <w:lang w:val="en-US"/>
        </w:rPr>
        <w:br/>
      </w:r>
      <w:r w:rsidRPr="00E1130C">
        <w:rPr>
          <w:rFonts w:asciiTheme="minorHAnsi" w:hAnsiTheme="minorHAnsi" w:cstheme="minorHAnsi"/>
          <w:color w:val="262626"/>
          <w:sz w:val="28"/>
          <w:szCs w:val="28"/>
          <w:lang w:val="en-US"/>
        </w:rPr>
        <w:t>Ayinler ve İnançlar: Geç</w:t>
      </w:r>
      <w:r>
        <w:rPr>
          <w:rFonts w:asciiTheme="minorHAnsi" w:hAnsiTheme="minorHAnsi" w:cstheme="minorHAnsi"/>
          <w:color w:val="262626"/>
          <w:sz w:val="28"/>
          <w:szCs w:val="28"/>
          <w:lang w:val="en-US"/>
        </w:rPr>
        <w:t>miş</w:t>
      </w:r>
      <w:r w:rsidRPr="00E1130C">
        <w:rPr>
          <w:rFonts w:asciiTheme="minorHAnsi" w:hAnsiTheme="minorHAnsi" w:cstheme="minorHAnsi"/>
          <w:color w:val="262626"/>
          <w:sz w:val="28"/>
          <w:szCs w:val="28"/>
          <w:lang w:val="en-US"/>
        </w:rPr>
        <w:t>in Gizemleri</w:t>
      </w:r>
    </w:p>
    <w:p w14:paraId="271CD228" w14:textId="77777777" w:rsidR="00E1130C" w:rsidRPr="008A74DA" w:rsidRDefault="00E1130C" w:rsidP="00E1130C">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KONU</w:t>
      </w:r>
      <w:r w:rsidRPr="008A74DA">
        <w:rPr>
          <w:rFonts w:asciiTheme="minorHAnsi" w:hAnsiTheme="minorHAnsi" w:cstheme="minorHAnsi"/>
          <w:b/>
          <w:sz w:val="28"/>
          <w:szCs w:val="28"/>
          <w:lang w:val="en-US"/>
        </w:rPr>
        <w:br/>
      </w:r>
      <w:r w:rsidRPr="008A74DA">
        <w:rPr>
          <w:rFonts w:asciiTheme="minorHAnsi" w:hAnsiTheme="minorHAnsi" w:cstheme="minorHAnsi"/>
          <w:lang w:val="en-US"/>
        </w:rPr>
        <w:t>Entegre STEAM Eğitimi</w:t>
      </w:r>
    </w:p>
    <w:p w14:paraId="6A1EA301" w14:textId="39AA302C" w:rsidR="00277542" w:rsidRPr="00E1130C" w:rsidRDefault="00277542">
      <w:pPr>
        <w:spacing w:before="280" w:after="280" w:line="360" w:lineRule="auto"/>
        <w:jc w:val="center"/>
        <w:rPr>
          <w:rFonts w:asciiTheme="minorHAnsi" w:hAnsiTheme="minorHAnsi" w:cstheme="minorHAnsi"/>
          <w:b/>
          <w:lang w:val="en-US"/>
        </w:rPr>
      </w:pPr>
    </w:p>
    <w:p w14:paraId="34604FDB" w14:textId="77777777" w:rsidR="00277542" w:rsidRPr="00E1130C" w:rsidRDefault="00277542">
      <w:pPr>
        <w:spacing w:before="280" w:after="280" w:line="360" w:lineRule="auto"/>
        <w:jc w:val="center"/>
        <w:rPr>
          <w:rFonts w:asciiTheme="minorHAnsi" w:hAnsiTheme="minorHAnsi" w:cstheme="minorHAnsi"/>
          <w:b/>
          <w:lang w:val="en-US"/>
        </w:rPr>
      </w:pPr>
    </w:p>
    <w:p w14:paraId="6DE44D03" w14:textId="77777777" w:rsidR="00277542" w:rsidRPr="00E1130C" w:rsidRDefault="00277542">
      <w:pPr>
        <w:spacing w:before="280" w:after="280" w:line="360" w:lineRule="auto"/>
        <w:jc w:val="center"/>
        <w:rPr>
          <w:rFonts w:asciiTheme="minorHAnsi" w:hAnsiTheme="minorHAnsi" w:cstheme="minorHAnsi"/>
          <w:b/>
          <w:lang w:val="en-US"/>
        </w:rPr>
      </w:pPr>
    </w:p>
    <w:p w14:paraId="6A6B5EBA" w14:textId="77777777" w:rsidR="00277542" w:rsidRPr="00E1130C" w:rsidRDefault="00277542">
      <w:pPr>
        <w:jc w:val="both"/>
        <w:rPr>
          <w:rFonts w:asciiTheme="minorHAnsi" w:hAnsiTheme="minorHAnsi" w:cstheme="minorHAnsi"/>
          <w:lang w:val="en-US"/>
        </w:rPr>
      </w:pPr>
    </w:p>
    <w:p w14:paraId="341E027A" w14:textId="77777777" w:rsidR="00A84420" w:rsidRPr="00E1130C" w:rsidRDefault="00A84420">
      <w:pPr>
        <w:jc w:val="both"/>
        <w:rPr>
          <w:rFonts w:asciiTheme="minorHAnsi" w:hAnsiTheme="minorHAnsi" w:cstheme="minorHAnsi"/>
          <w:lang w:val="en-US"/>
        </w:rPr>
      </w:pPr>
    </w:p>
    <w:p w14:paraId="7E51D44A" w14:textId="77777777" w:rsidR="00A84420" w:rsidRPr="00E1130C" w:rsidRDefault="00A84420">
      <w:pPr>
        <w:spacing w:before="240" w:after="240"/>
        <w:jc w:val="both"/>
        <w:rPr>
          <w:rFonts w:asciiTheme="minorHAnsi" w:hAnsiTheme="minorHAnsi" w:cstheme="minorHAnsi"/>
          <w:lang w:val="en-US"/>
        </w:rPr>
      </w:pPr>
    </w:p>
    <w:p w14:paraId="244A1026" w14:textId="77777777" w:rsidR="00A84420" w:rsidRPr="00E1130C" w:rsidRDefault="00A84420">
      <w:pPr>
        <w:spacing w:before="240" w:after="240"/>
        <w:jc w:val="both"/>
        <w:rPr>
          <w:rFonts w:asciiTheme="minorHAnsi" w:hAnsiTheme="minorHAnsi" w:cstheme="minorHAnsi"/>
          <w:lang w:val="en-US"/>
        </w:rPr>
      </w:pPr>
    </w:p>
    <w:p w14:paraId="485A3F9F" w14:textId="77777777" w:rsidR="00A84420" w:rsidRPr="00E1130C" w:rsidRDefault="00A84420">
      <w:pPr>
        <w:spacing w:before="240" w:after="240"/>
        <w:jc w:val="both"/>
        <w:rPr>
          <w:rFonts w:asciiTheme="minorHAnsi" w:hAnsiTheme="minorHAnsi" w:cstheme="minorHAnsi"/>
          <w:lang w:val="en-US"/>
        </w:rPr>
      </w:pPr>
    </w:p>
    <w:p w14:paraId="49478AFB" w14:textId="77777777" w:rsidR="00A84420" w:rsidRPr="00E1130C" w:rsidRDefault="00A84420">
      <w:pPr>
        <w:spacing w:before="240" w:after="240"/>
        <w:jc w:val="both"/>
        <w:rPr>
          <w:rFonts w:asciiTheme="minorHAnsi" w:hAnsiTheme="minorHAnsi" w:cstheme="minorHAnsi"/>
          <w:lang w:val="en-US"/>
        </w:rPr>
      </w:pPr>
    </w:p>
    <w:p w14:paraId="58AB9F51" w14:textId="77777777" w:rsidR="00A84420" w:rsidRPr="00E1130C" w:rsidRDefault="00A84420">
      <w:pPr>
        <w:spacing w:before="240" w:after="240"/>
        <w:jc w:val="both"/>
        <w:rPr>
          <w:rFonts w:asciiTheme="minorHAnsi" w:hAnsiTheme="minorHAnsi" w:cstheme="minorHAnsi"/>
          <w:lang w:val="en-US"/>
        </w:rPr>
      </w:pPr>
    </w:p>
    <w:p w14:paraId="4B0BC1FD" w14:textId="77777777" w:rsidR="00A84420" w:rsidRPr="00E1130C" w:rsidRDefault="00A84420">
      <w:pPr>
        <w:spacing w:before="240" w:after="240"/>
        <w:jc w:val="both"/>
        <w:rPr>
          <w:rFonts w:asciiTheme="minorHAnsi" w:hAnsiTheme="minorHAnsi" w:cstheme="minorHAnsi"/>
          <w:lang w:val="en-US"/>
        </w:rPr>
      </w:pPr>
    </w:p>
    <w:p w14:paraId="1D1DDF67" w14:textId="77777777" w:rsidR="00A84420" w:rsidRPr="00E1130C" w:rsidRDefault="00A84420">
      <w:pPr>
        <w:spacing w:before="240" w:after="240"/>
        <w:jc w:val="both"/>
        <w:rPr>
          <w:rFonts w:asciiTheme="minorHAnsi" w:hAnsiTheme="minorHAnsi" w:cstheme="minorHAnsi"/>
          <w:lang w:val="en-US"/>
        </w:rPr>
      </w:pPr>
    </w:p>
    <w:p w14:paraId="1E1039C1" w14:textId="77777777" w:rsidR="00A84420" w:rsidRPr="00E1130C" w:rsidRDefault="00A84420">
      <w:pPr>
        <w:spacing w:before="240" w:after="240"/>
        <w:jc w:val="both"/>
        <w:rPr>
          <w:rFonts w:asciiTheme="minorHAnsi" w:hAnsiTheme="minorHAnsi" w:cstheme="minorHAnsi"/>
          <w:lang w:val="en-US"/>
        </w:rPr>
      </w:pPr>
    </w:p>
    <w:p w14:paraId="15F0AD3A" w14:textId="77777777" w:rsidR="00B6247D" w:rsidRPr="00E1130C" w:rsidRDefault="00B6247D">
      <w:pPr>
        <w:spacing w:before="240" w:after="240"/>
        <w:jc w:val="both"/>
        <w:rPr>
          <w:rFonts w:asciiTheme="minorHAnsi" w:hAnsiTheme="minorHAnsi" w:cstheme="minorHAnsi"/>
          <w:lang w:val="en-US"/>
        </w:rPr>
      </w:pPr>
    </w:p>
    <w:p w14:paraId="478AB1C5" w14:textId="77777777" w:rsidR="008A6C49" w:rsidRPr="00E1130C" w:rsidRDefault="008A6C49">
      <w:pPr>
        <w:spacing w:before="240" w:after="240"/>
        <w:jc w:val="both"/>
        <w:rPr>
          <w:rFonts w:asciiTheme="minorHAnsi" w:hAnsiTheme="minorHAnsi" w:cstheme="minorHAnsi"/>
          <w:lang w:val="en-US"/>
        </w:rPr>
      </w:pPr>
    </w:p>
    <w:p w14:paraId="6F845197" w14:textId="77777777" w:rsidR="00A84420" w:rsidRPr="00E1130C" w:rsidRDefault="00A84420">
      <w:pPr>
        <w:spacing w:before="240" w:after="240"/>
        <w:jc w:val="both"/>
        <w:rPr>
          <w:rFonts w:asciiTheme="minorHAnsi" w:hAnsiTheme="minorHAnsi" w:cstheme="minorHAnsi"/>
          <w:lang w:val="en-US"/>
        </w:rPr>
      </w:pPr>
    </w:p>
    <w:p w14:paraId="16EBE79C" w14:textId="77777777" w:rsidR="00E1130C" w:rsidRPr="008A74DA" w:rsidRDefault="00E1130C" w:rsidP="00E1130C">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lastRenderedPageBreak/>
        <w:t xml:space="preserve">1. SENARYO TANIMI </w:t>
      </w:r>
    </w:p>
    <w:p w14:paraId="73210045" w14:textId="77777777" w:rsidR="00E1130C" w:rsidRPr="00790736" w:rsidRDefault="00E1130C" w:rsidP="00E1130C">
      <w:pPr>
        <w:spacing w:before="280" w:after="280" w:line="360" w:lineRule="auto"/>
        <w:jc w:val="both"/>
        <w:rPr>
          <w:rFonts w:asciiTheme="minorHAnsi" w:hAnsiTheme="minorHAnsi" w:cstheme="minorHAnsi"/>
          <w:b/>
          <w:lang w:val="en-US"/>
        </w:rPr>
      </w:pPr>
      <w:r w:rsidRPr="00790736">
        <w:rPr>
          <w:rFonts w:asciiTheme="minorHAnsi" w:hAnsiTheme="minorHAnsi" w:cstheme="minorHAnsi"/>
          <w:b/>
          <w:lang w:val="en-US"/>
        </w:rPr>
        <w:t>1.1 Senaryo Başlığı</w:t>
      </w:r>
    </w:p>
    <w:p w14:paraId="260B1D42" w14:textId="77777777" w:rsidR="00E1130C" w:rsidRPr="00E1130C" w:rsidRDefault="00E1130C" w:rsidP="00E1130C">
      <w:pPr>
        <w:spacing w:before="280" w:after="280" w:line="360" w:lineRule="auto"/>
        <w:rPr>
          <w:rFonts w:asciiTheme="minorHAnsi" w:hAnsiTheme="minorHAnsi" w:cstheme="minorHAnsi"/>
          <w:b/>
          <w:sz w:val="28"/>
          <w:szCs w:val="28"/>
          <w:lang w:val="en-US"/>
        </w:rPr>
      </w:pPr>
      <w:r w:rsidRPr="00E1130C">
        <w:rPr>
          <w:rFonts w:asciiTheme="minorHAnsi" w:hAnsiTheme="minorHAnsi" w:cstheme="minorHAnsi"/>
          <w:color w:val="262626"/>
          <w:sz w:val="28"/>
          <w:szCs w:val="28"/>
          <w:lang w:val="en-US"/>
        </w:rPr>
        <w:t>Ayinler ve İnançlar: Geç</w:t>
      </w:r>
      <w:r>
        <w:rPr>
          <w:rFonts w:asciiTheme="minorHAnsi" w:hAnsiTheme="minorHAnsi" w:cstheme="minorHAnsi"/>
          <w:color w:val="262626"/>
          <w:sz w:val="28"/>
          <w:szCs w:val="28"/>
          <w:lang w:val="en-US"/>
        </w:rPr>
        <w:t>miş</w:t>
      </w:r>
      <w:r w:rsidRPr="00E1130C">
        <w:rPr>
          <w:rFonts w:asciiTheme="minorHAnsi" w:hAnsiTheme="minorHAnsi" w:cstheme="minorHAnsi"/>
          <w:color w:val="262626"/>
          <w:sz w:val="28"/>
          <w:szCs w:val="28"/>
          <w:lang w:val="en-US"/>
        </w:rPr>
        <w:t>in Gizemleri</w:t>
      </w:r>
    </w:p>
    <w:p w14:paraId="6859C72D"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Pr>
          <w:rFonts w:asciiTheme="minorHAnsi" w:hAnsiTheme="minorHAnsi" w:cstheme="minorHAnsi"/>
          <w:b/>
          <w:lang w:val="en-US"/>
        </w:rPr>
        <w:t xml:space="preserve">Hedef </w:t>
      </w:r>
      <w:r w:rsidRPr="00265A09">
        <w:rPr>
          <w:rFonts w:asciiTheme="minorHAnsi" w:hAnsiTheme="minorHAnsi" w:cstheme="minorHAnsi"/>
          <w:b/>
          <w:lang w:val="en-US"/>
        </w:rPr>
        <w:t>Yaş Grubu</w:t>
      </w:r>
    </w:p>
    <w:p w14:paraId="573AE5BC" w14:textId="77777777" w:rsidR="00E1130C" w:rsidRPr="00265A09" w:rsidRDefault="00E1130C" w:rsidP="00E1130C">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İlköğretim 6. sınıf ve Zorunlu Ortaöğretim (ESO) 1. sınıf, daha yüksek seviyelere uyarlanabilir.</w:t>
      </w:r>
    </w:p>
    <w:p w14:paraId="098C4CB8" w14:textId="77777777" w:rsidR="00E1130C" w:rsidRPr="0047381C" w:rsidRDefault="00E1130C" w:rsidP="00E1130C">
      <w:pPr>
        <w:spacing w:line="360" w:lineRule="auto"/>
        <w:jc w:val="both"/>
        <w:rPr>
          <w:rFonts w:asciiTheme="minorHAnsi" w:hAnsiTheme="minorHAnsi" w:cstheme="minorHAnsi"/>
          <w:b/>
          <w:lang w:val="en-US"/>
        </w:rPr>
      </w:pPr>
      <w:r w:rsidRPr="00265A09">
        <w:rPr>
          <w:rFonts w:asciiTheme="minorHAnsi" w:hAnsiTheme="minorHAnsi" w:cstheme="minorHAnsi"/>
          <w:b/>
          <w:bCs/>
          <w:lang w:val="en-US"/>
        </w:rPr>
        <w:t xml:space="preserve">Müfredat: </w:t>
      </w:r>
      <w:r w:rsidRPr="00265A09">
        <w:rPr>
          <w:rFonts w:asciiTheme="minorHAnsi" w:hAnsiTheme="minorHAnsi" w:cstheme="minorHAnsi"/>
          <w:lang w:val="en-US"/>
        </w:rPr>
        <w:t>İlköğretim ve ESO</w:t>
      </w:r>
      <w:r w:rsidRPr="0047381C">
        <w:rPr>
          <w:rFonts w:asciiTheme="minorHAnsi" w:hAnsiTheme="minorHAnsi" w:cstheme="minorHAnsi"/>
          <w:lang w:val="en-US"/>
        </w:rPr>
        <w:t>.</w:t>
      </w:r>
    </w:p>
    <w:p w14:paraId="6667E624" w14:textId="0C1C9613" w:rsidR="00E1130C" w:rsidRPr="0047381C" w:rsidRDefault="00E1130C" w:rsidP="00E1130C">
      <w:pPr>
        <w:spacing w:line="360" w:lineRule="auto"/>
        <w:jc w:val="both"/>
        <w:rPr>
          <w:rFonts w:asciiTheme="minorHAnsi" w:hAnsiTheme="minorHAnsi" w:cstheme="minorHAnsi"/>
          <w:bCs/>
          <w:lang w:val="en-US"/>
        </w:rPr>
      </w:pPr>
      <w:r w:rsidRPr="0047381C">
        <w:rPr>
          <w:rFonts w:asciiTheme="minorHAnsi" w:hAnsiTheme="minorHAnsi" w:cstheme="minorHAnsi"/>
          <w:b/>
          <w:lang w:val="en-US"/>
        </w:rPr>
        <w:t xml:space="preserve">Tematik Alan: </w:t>
      </w:r>
      <w:r w:rsidRPr="0047381C">
        <w:rPr>
          <w:rFonts w:asciiTheme="minorHAnsi" w:hAnsiTheme="minorHAnsi" w:cstheme="minorHAnsi"/>
          <w:bCs/>
          <w:lang w:val="en-US"/>
        </w:rPr>
        <w:t>Sosyal Bilimler, Teknoloji, Mühendislik, Görsel Sanatlar</w:t>
      </w:r>
    </w:p>
    <w:p w14:paraId="3AF4CEDE" w14:textId="77777777" w:rsidR="00E1130C" w:rsidRDefault="00E1130C" w:rsidP="00E1130C">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 xml:space="preserve">Konular/Alt Konular: </w:t>
      </w:r>
      <w:r w:rsidRPr="00265A09">
        <w:rPr>
          <w:rFonts w:asciiTheme="minorHAnsi" w:hAnsiTheme="minorHAnsi" w:cstheme="minorHAnsi"/>
          <w:lang w:val="en-US"/>
        </w:rPr>
        <w:t>STEAM, hesaplamalı düşünme.</w:t>
      </w:r>
    </w:p>
    <w:p w14:paraId="41672EEE" w14:textId="77777777" w:rsidR="00E1130C" w:rsidRPr="00956516" w:rsidRDefault="00E1130C" w:rsidP="00E1130C">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1.3 Tahmini Süre</w:t>
      </w:r>
    </w:p>
    <w:p w14:paraId="2E8039A1" w14:textId="77777777" w:rsidR="00E1130C" w:rsidRPr="00956516" w:rsidRDefault="00E1130C" w:rsidP="00E1130C">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dakika</w:t>
      </w:r>
    </w:p>
    <w:p w14:paraId="082F8ED0" w14:textId="77777777" w:rsidR="00E1130C" w:rsidRPr="00956516" w:rsidRDefault="00E1130C" w:rsidP="00E1130C">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 xml:space="preserve">1.4 </w:t>
      </w:r>
      <w:r>
        <w:rPr>
          <w:rFonts w:asciiTheme="minorHAnsi" w:hAnsiTheme="minorHAnsi" w:cstheme="minorHAnsi"/>
          <w:b/>
          <w:lang w:val="en-US"/>
        </w:rPr>
        <w:t>İlgili</w:t>
      </w:r>
      <w:r w:rsidRPr="00956516">
        <w:rPr>
          <w:rFonts w:asciiTheme="minorHAnsi" w:hAnsiTheme="minorHAnsi" w:cstheme="minorHAnsi"/>
          <w:b/>
          <w:lang w:val="en-US"/>
        </w:rPr>
        <w:t xml:space="preserve"> Konu Alanları</w:t>
      </w:r>
    </w:p>
    <w:p w14:paraId="23867351" w14:textId="77777777" w:rsidR="00E1130C" w:rsidRDefault="00E1130C" w:rsidP="00E1130C">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disiplinleri (Bilim, Teknoloji, Mühendislik, Sanat ve Matematik)</w:t>
      </w:r>
    </w:p>
    <w:p w14:paraId="7802B547"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Pr>
          <w:rFonts w:asciiTheme="minorHAnsi" w:hAnsiTheme="minorHAnsi" w:cstheme="minorHAnsi"/>
          <w:b/>
          <w:lang w:val="en-US"/>
        </w:rPr>
        <w:t>Ön Koşul Bilgisi</w:t>
      </w:r>
    </w:p>
    <w:p w14:paraId="1AF1503E" w14:textId="77777777" w:rsidR="00E1130C" w:rsidRPr="00265A09" w:rsidRDefault="00E1130C" w:rsidP="00E1130C">
      <w:pPr>
        <w:pStyle w:val="ListParagraph"/>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Öğrenciler programlama ortamına önceden aşina olmalıdır.</w:t>
      </w:r>
    </w:p>
    <w:p w14:paraId="36A02048" w14:textId="77777777" w:rsidR="00E1130C" w:rsidRPr="00265A09" w:rsidRDefault="00E1130C" w:rsidP="00E1130C">
      <w:pPr>
        <w:pStyle w:val="ListParagraph"/>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Temel hesaplama becerilerine sahip olmalıdır.</w:t>
      </w:r>
    </w:p>
    <w:p w14:paraId="1267C6C1" w14:textId="75A748BF" w:rsidR="00132C1E" w:rsidRPr="00F57BB2" w:rsidRDefault="00E1130C"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r w:rsidRPr="00265A09">
        <w:rPr>
          <w:rFonts w:asciiTheme="minorHAnsi" w:hAnsiTheme="minorHAnsi" w:cstheme="minorHAnsi"/>
          <w:b/>
        </w:rPr>
        <w:t>Senaryonun Amacı</w:t>
      </w:r>
    </w:p>
    <w:p w14:paraId="4CC673C4" w14:textId="77777777" w:rsidR="00E1130C" w:rsidRPr="00265A09" w:rsidRDefault="00E1130C" w:rsidP="00E1130C">
      <w:pPr>
        <w:pStyle w:val="ListParagraph"/>
        <w:numPr>
          <w:ilvl w:val="2"/>
          <w:numId w:val="33"/>
        </w:numPr>
        <w:spacing w:before="280" w:after="280" w:line="360" w:lineRule="auto"/>
        <w:jc w:val="both"/>
        <w:rPr>
          <w:rFonts w:asciiTheme="minorHAnsi" w:hAnsiTheme="minorHAnsi" w:cstheme="minorHAnsi"/>
          <w:b/>
        </w:rPr>
      </w:pPr>
      <w:r>
        <w:rPr>
          <w:rFonts w:asciiTheme="minorHAnsi" w:hAnsiTheme="minorHAnsi" w:cstheme="minorHAnsi"/>
          <w:b/>
        </w:rPr>
        <w:t xml:space="preserve">Öğrenme </w:t>
      </w:r>
      <w:r w:rsidRPr="00265A09">
        <w:rPr>
          <w:rFonts w:asciiTheme="minorHAnsi" w:hAnsiTheme="minorHAnsi" w:cstheme="minorHAnsi"/>
          <w:b/>
        </w:rPr>
        <w:t>Hedefleri / Çıktıları</w:t>
      </w:r>
    </w:p>
    <w:p w14:paraId="74540F2D" w14:textId="77777777" w:rsidR="00E1130C" w:rsidRPr="00265A09" w:rsidRDefault="00E1130C" w:rsidP="00E1130C">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Öğrenciler:</w:t>
      </w:r>
    </w:p>
    <w:p w14:paraId="33E3DAF1"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Nesnelerin ve maddi kanıtların analizi yoluyla tarih öncesi toplumların kültürel, sembolik ve ritüel unsurlarını tanıyacak ve yorumlayacaklardır.</w:t>
      </w:r>
    </w:p>
    <w:p w14:paraId="47532D36"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lastRenderedPageBreak/>
        <w:t>Prehistorik ve anakronik nesneleri eleştirel bir şekilde ayırt edecek, gözlem, karşılaştırma ve tarihsel akıl yürütme yoluyla sınıflandırmayı gerekçelendirecektir.</w:t>
      </w:r>
    </w:p>
    <w:p w14:paraId="5CFA4C67"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FOSSbot robotunu, mesafe sensörlerini kullanarak otonom olarak algılama, yanıt verme ve gezinme için programlayacak ve kontrol edeceklerdir.</w:t>
      </w:r>
    </w:p>
    <w:p w14:paraId="0951F8D1"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3D baskı gibi teknolojik ve dijital üretim araçlarını kullanarak, etkinlikle ilgili kopyalar veya işlevsel nesneler tasarlayacak ve üretecek.</w:t>
      </w:r>
    </w:p>
    <w:p w14:paraId="28C324E5"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Temel mühendislik süreçleri aracılığıyla prototipler veya nesneler tasarlayın, inşa edin ve geliştirin, simüle edilmiş ortamda kullanımlarından kaynaklanan teknik sorunları çözün.</w:t>
      </w:r>
    </w:p>
    <w:p w14:paraId="616B3D28"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Prehistorik nesneleri temsil eden ve projenin bulgularını ve sonuçlarını açıkça ileten sanatsal ve görsel üretimler yaratın ve sunun.</w:t>
      </w:r>
    </w:p>
    <w:p w14:paraId="4ECFDC60" w14:textId="512E4736" w:rsidR="00016382" w:rsidRPr="00956516" w:rsidRDefault="00016382" w:rsidP="00016382">
      <w:pPr>
        <w:pStyle w:val="ListParagraph"/>
        <w:numPr>
          <w:ilvl w:val="2"/>
          <w:numId w:val="33"/>
        </w:numPr>
        <w:spacing w:before="280" w:after="280" w:line="360" w:lineRule="auto"/>
        <w:jc w:val="both"/>
        <w:rPr>
          <w:rFonts w:asciiTheme="minorHAnsi" w:hAnsiTheme="minorHAnsi" w:cstheme="minorHAnsi"/>
          <w:b/>
        </w:rPr>
      </w:pPr>
      <w:r w:rsidRPr="00956516">
        <w:rPr>
          <w:rFonts w:asciiTheme="minorHAnsi" w:hAnsiTheme="minorHAnsi" w:cstheme="minorHAnsi"/>
          <w:b/>
        </w:rPr>
        <w:t>Öğretim Hedefleri:</w:t>
      </w:r>
    </w:p>
    <w:p w14:paraId="17461E01" w14:textId="77777777" w:rsidR="00016382" w:rsidRPr="00956516" w:rsidRDefault="00016382" w:rsidP="00016382">
      <w:pPr>
        <w:spacing w:before="280" w:after="280" w:line="360" w:lineRule="auto"/>
        <w:jc w:val="both"/>
        <w:rPr>
          <w:rFonts w:asciiTheme="minorHAnsi" w:hAnsiTheme="minorHAnsi" w:cstheme="minorHAnsi"/>
          <w:bCs/>
        </w:rPr>
      </w:pPr>
      <w:r w:rsidRPr="00956516">
        <w:rPr>
          <w:rFonts w:asciiTheme="minorHAnsi" w:hAnsiTheme="minorHAnsi" w:cstheme="minorHAnsi"/>
          <w:bCs/>
        </w:rPr>
        <w:t>Eğitimci şunları amaçlamaktadır:</w:t>
      </w:r>
    </w:p>
    <w:p w14:paraId="77F9B8A5" w14:textId="77777777" w:rsidR="00016382" w:rsidRPr="00564662" w:rsidRDefault="00016382" w:rsidP="00016382">
      <w:pPr>
        <w:pStyle w:val="ListParagraph"/>
        <w:numPr>
          <w:ilvl w:val="0"/>
          <w:numId w:val="35"/>
        </w:numPr>
        <w:spacing w:before="280" w:after="280" w:line="360" w:lineRule="auto"/>
        <w:jc w:val="both"/>
        <w:rPr>
          <w:rFonts w:asciiTheme="minorHAnsi" w:hAnsiTheme="minorHAnsi" w:cstheme="minorHAnsi"/>
          <w:bCs/>
          <w:sz w:val="24"/>
          <w:szCs w:val="24"/>
          <w:lang w:val="es-ES"/>
        </w:rPr>
      </w:pPr>
      <w:proofErr w:type="spellStart"/>
      <w:r w:rsidRPr="00564662">
        <w:rPr>
          <w:rFonts w:asciiTheme="minorHAnsi" w:hAnsiTheme="minorHAnsi" w:cstheme="minorHAnsi"/>
          <w:bCs/>
          <w:sz w:val="24"/>
          <w:szCs w:val="24"/>
          <w:lang w:val="es-ES"/>
        </w:rPr>
        <w:t>Anlamlı</w:t>
      </w:r>
      <w:proofErr w:type="spellEnd"/>
      <w:r w:rsidRPr="00564662">
        <w:rPr>
          <w:rFonts w:asciiTheme="minorHAnsi" w:hAnsiTheme="minorHAnsi" w:cstheme="minorHAnsi"/>
          <w:bCs/>
          <w:sz w:val="24"/>
          <w:szCs w:val="24"/>
          <w:lang w:val="es-ES"/>
        </w:rPr>
        <w:t xml:space="preserve"> ve </w:t>
      </w:r>
      <w:proofErr w:type="spellStart"/>
      <w:r w:rsidRPr="00564662">
        <w:rPr>
          <w:rFonts w:asciiTheme="minorHAnsi" w:hAnsiTheme="minorHAnsi" w:cstheme="minorHAnsi"/>
          <w:bCs/>
          <w:sz w:val="24"/>
          <w:szCs w:val="24"/>
          <w:lang w:val="es-ES"/>
        </w:rPr>
        <w:t>bağlamsal</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deneyimler</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yoluyla</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çeşitli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müfredat</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alanlarından</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bilgi</w:t>
      </w:r>
      <w:proofErr w:type="spellEnd"/>
      <w:r w:rsidRPr="00564662">
        <w:rPr>
          <w:rFonts w:asciiTheme="minorHAnsi" w:hAnsiTheme="minorHAnsi" w:cstheme="minorHAnsi"/>
          <w:bCs/>
          <w:sz w:val="24"/>
          <w:szCs w:val="24"/>
          <w:lang w:val="es-ES"/>
        </w:rPr>
        <w:t xml:space="preserve"> ve </w:t>
      </w:r>
      <w:proofErr w:type="spellStart"/>
      <w:r w:rsidRPr="00564662">
        <w:rPr>
          <w:rFonts w:asciiTheme="minorHAnsi" w:hAnsiTheme="minorHAnsi" w:cstheme="minorHAnsi"/>
          <w:bCs/>
          <w:sz w:val="24"/>
          <w:szCs w:val="24"/>
          <w:lang w:val="es-ES"/>
        </w:rPr>
        <w:t>becerileri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entegre</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ederek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öğrenmeye</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disiplinler</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arası</w:t>
      </w:r>
      <w:proofErr w:type="spellEnd"/>
      <w:r w:rsidRPr="00564662">
        <w:rPr>
          <w:rFonts w:asciiTheme="minorHAnsi" w:hAnsiTheme="minorHAnsi" w:cstheme="minorHAnsi"/>
          <w:bCs/>
          <w:sz w:val="24"/>
          <w:szCs w:val="24"/>
          <w:lang w:val="es-ES"/>
        </w:rPr>
        <w:t xml:space="preserve"> bir </w:t>
      </w:r>
      <w:proofErr w:type="spellStart"/>
      <w:r w:rsidRPr="00564662">
        <w:rPr>
          <w:rFonts w:asciiTheme="minorHAnsi" w:hAnsiTheme="minorHAnsi" w:cstheme="minorHAnsi"/>
          <w:bCs/>
          <w:sz w:val="24"/>
          <w:szCs w:val="24"/>
          <w:lang w:val="es-ES"/>
        </w:rPr>
        <w:t>yaklaşım</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teşvik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etmek</w:t>
      </w:r>
      <w:proofErr w:type="spellEnd"/>
      <w:r w:rsidRPr="00564662">
        <w:rPr>
          <w:rFonts w:asciiTheme="minorHAnsi" w:hAnsiTheme="minorHAnsi" w:cstheme="minorHAnsi"/>
          <w:bCs/>
          <w:sz w:val="24"/>
          <w:szCs w:val="24"/>
          <w:lang w:val="es-ES"/>
        </w:rPr>
        <w:t>.</w:t>
      </w:r>
    </w:p>
    <w:p w14:paraId="422D7931" w14:textId="77777777" w:rsidR="00016382" w:rsidRPr="00564662" w:rsidRDefault="00016382" w:rsidP="00016382">
      <w:pPr>
        <w:pStyle w:val="ListParagraph"/>
        <w:numPr>
          <w:ilvl w:val="0"/>
          <w:numId w:val="35"/>
        </w:numPr>
        <w:spacing w:before="280" w:after="280" w:line="360" w:lineRule="auto"/>
        <w:jc w:val="both"/>
        <w:rPr>
          <w:rFonts w:asciiTheme="minorHAnsi" w:hAnsiTheme="minorHAnsi" w:cstheme="minorHAnsi"/>
          <w:bCs/>
          <w:sz w:val="24"/>
          <w:szCs w:val="24"/>
          <w:lang w:val="es-ES"/>
        </w:rPr>
      </w:pPr>
      <w:proofErr w:type="spellStart"/>
      <w:r w:rsidRPr="00564662">
        <w:rPr>
          <w:rFonts w:asciiTheme="minorHAnsi" w:hAnsiTheme="minorHAnsi" w:cstheme="minorHAnsi"/>
          <w:bCs/>
          <w:sz w:val="24"/>
          <w:szCs w:val="24"/>
          <w:lang w:val="es-ES"/>
        </w:rPr>
        <w:t>Hesaplamalı</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düşünme</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bilimsel</w:t>
      </w:r>
      <w:proofErr w:type="spellEnd"/>
      <w:r w:rsidRPr="00564662">
        <w:rPr>
          <w:rFonts w:asciiTheme="minorHAnsi" w:hAnsiTheme="minorHAnsi" w:cstheme="minorHAnsi"/>
          <w:bCs/>
          <w:sz w:val="24"/>
          <w:szCs w:val="24"/>
          <w:lang w:val="es-ES"/>
        </w:rPr>
        <w:t xml:space="preserve"> ve </w:t>
      </w:r>
      <w:proofErr w:type="spellStart"/>
      <w:r w:rsidRPr="00564662">
        <w:rPr>
          <w:rFonts w:asciiTheme="minorHAnsi" w:hAnsiTheme="minorHAnsi" w:cstheme="minorHAnsi"/>
          <w:bCs/>
          <w:sz w:val="24"/>
          <w:szCs w:val="24"/>
          <w:lang w:val="es-ES"/>
        </w:rPr>
        <w:t>teknolojik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okuryazarlık</w:t>
      </w:r>
      <w:proofErr w:type="spellEnd"/>
      <w:r w:rsidRPr="00564662">
        <w:rPr>
          <w:rFonts w:asciiTheme="minorHAnsi" w:hAnsiTheme="minorHAnsi" w:cstheme="minorHAnsi"/>
          <w:bCs/>
          <w:sz w:val="24"/>
          <w:szCs w:val="24"/>
          <w:lang w:val="es-ES"/>
        </w:rPr>
        <w:t xml:space="preserve">, miras </w:t>
      </w:r>
      <w:proofErr w:type="spellStart"/>
      <w:r w:rsidRPr="00564662">
        <w:rPr>
          <w:rFonts w:asciiTheme="minorHAnsi" w:hAnsiTheme="minorHAnsi" w:cstheme="minorHAnsi"/>
          <w:bCs/>
          <w:sz w:val="24"/>
          <w:szCs w:val="24"/>
          <w:lang w:val="es-ES"/>
        </w:rPr>
        <w:t>bilinci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yaratıcılık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kişisel</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özerklik</w:t>
      </w:r>
      <w:proofErr w:type="spellEnd"/>
      <w:r w:rsidRPr="00564662">
        <w:rPr>
          <w:rFonts w:asciiTheme="minorHAnsi" w:hAnsiTheme="minorHAnsi" w:cstheme="minorHAnsi"/>
          <w:bCs/>
          <w:sz w:val="24"/>
          <w:szCs w:val="24"/>
          <w:lang w:val="es-ES"/>
        </w:rPr>
        <w:t xml:space="preserve"> ve </w:t>
      </w:r>
      <w:proofErr w:type="spellStart"/>
      <w:r w:rsidRPr="00564662">
        <w:rPr>
          <w:rFonts w:asciiTheme="minorHAnsi" w:hAnsiTheme="minorHAnsi" w:cstheme="minorHAnsi"/>
          <w:bCs/>
          <w:sz w:val="24"/>
          <w:szCs w:val="24"/>
          <w:lang w:val="es-ES"/>
        </w:rPr>
        <w:t>takım</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çalışması</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gibi</w:t>
      </w:r>
      <w:proofErr w:type="spellEnd"/>
      <w:r w:rsidRPr="00564662">
        <w:rPr>
          <w:rFonts w:asciiTheme="minorHAnsi" w:hAnsiTheme="minorHAnsi" w:cstheme="minorHAnsi"/>
          <w:bCs/>
          <w:sz w:val="24"/>
          <w:szCs w:val="24"/>
          <w:lang w:val="es-ES"/>
        </w:rPr>
        <w:t xml:space="preserve"> 21. </w:t>
      </w:r>
      <w:proofErr w:type="spellStart"/>
      <w:r w:rsidRPr="00564662">
        <w:rPr>
          <w:rFonts w:asciiTheme="minorHAnsi" w:hAnsiTheme="minorHAnsi" w:cstheme="minorHAnsi"/>
          <w:bCs/>
          <w:sz w:val="24"/>
          <w:szCs w:val="24"/>
          <w:lang w:val="es-ES"/>
        </w:rPr>
        <w:t>yüzyılın</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temel</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yetkinliklerini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geliştirmek</w:t>
      </w:r>
      <w:proofErr w:type="spellEnd"/>
      <w:r w:rsidRPr="00564662">
        <w:rPr>
          <w:rFonts w:asciiTheme="minorHAnsi" w:hAnsiTheme="minorHAnsi" w:cstheme="minorHAnsi"/>
          <w:bCs/>
          <w:sz w:val="24"/>
          <w:szCs w:val="24"/>
          <w:lang w:val="es-ES"/>
        </w:rPr>
        <w:t>.</w:t>
      </w:r>
    </w:p>
    <w:p w14:paraId="658F3254" w14:textId="77777777" w:rsidR="00016382" w:rsidRPr="00564662" w:rsidRDefault="00016382" w:rsidP="00016382">
      <w:pPr>
        <w:pStyle w:val="ListParagraph"/>
        <w:numPr>
          <w:ilvl w:val="0"/>
          <w:numId w:val="35"/>
        </w:numPr>
        <w:spacing w:before="280" w:after="280" w:line="360" w:lineRule="auto"/>
        <w:jc w:val="both"/>
        <w:rPr>
          <w:rFonts w:asciiTheme="minorHAnsi" w:hAnsiTheme="minorHAnsi" w:cstheme="minorHAnsi"/>
          <w:bCs/>
          <w:sz w:val="24"/>
          <w:szCs w:val="24"/>
          <w:lang w:val="es-ES"/>
        </w:rPr>
      </w:pPr>
      <w:proofErr w:type="spellStart"/>
      <w:r w:rsidRPr="00564662">
        <w:rPr>
          <w:rFonts w:asciiTheme="minorHAnsi" w:hAnsiTheme="minorHAnsi" w:cstheme="minorHAnsi"/>
          <w:bCs/>
          <w:sz w:val="24"/>
          <w:szCs w:val="24"/>
          <w:lang w:val="es-ES"/>
        </w:rPr>
        <w:t>Ortak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problem</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çözme</w:t>
      </w:r>
      <w:proofErr w:type="spellEnd"/>
      <w:r w:rsidRPr="00564662">
        <w:rPr>
          <w:rFonts w:asciiTheme="minorHAnsi" w:hAnsiTheme="minorHAnsi" w:cstheme="minorHAnsi"/>
          <w:bCs/>
          <w:sz w:val="24"/>
          <w:szCs w:val="24"/>
          <w:lang w:val="es-ES"/>
        </w:rPr>
        <w:t xml:space="preserve"> ve rol </w:t>
      </w:r>
      <w:proofErr w:type="spellStart"/>
      <w:r w:rsidRPr="00564662">
        <w:rPr>
          <w:rFonts w:asciiTheme="minorHAnsi" w:hAnsiTheme="minorHAnsi" w:cstheme="minorHAnsi"/>
          <w:bCs/>
          <w:sz w:val="24"/>
          <w:szCs w:val="24"/>
          <w:lang w:val="es-ES"/>
        </w:rPr>
        <w:t>dağılımı</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yoluyla</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akran</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işbirliğini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teşvik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etmek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etkili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iletişimi</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ortak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karar</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almayı</w:t>
      </w:r>
      <w:proofErr w:type="spellEnd"/>
      <w:r w:rsidRPr="00564662">
        <w:rPr>
          <w:rFonts w:asciiTheme="minorHAnsi" w:hAnsiTheme="minorHAnsi" w:cstheme="minorHAnsi"/>
          <w:bCs/>
          <w:sz w:val="24"/>
          <w:szCs w:val="24"/>
          <w:lang w:val="es-ES"/>
        </w:rPr>
        <w:t xml:space="preserve"> ve </w:t>
      </w:r>
      <w:proofErr w:type="spellStart"/>
      <w:r w:rsidRPr="00564662">
        <w:rPr>
          <w:rFonts w:asciiTheme="minorHAnsi" w:hAnsiTheme="minorHAnsi" w:cstheme="minorHAnsi"/>
          <w:bCs/>
          <w:sz w:val="24"/>
          <w:szCs w:val="24"/>
          <w:lang w:val="es-ES"/>
        </w:rPr>
        <w:t>grup</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fikirlerine</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saygıyı</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teşvik</w:t>
      </w:r>
      <w:proofErr w:type="spellEnd"/>
      <w:r w:rsidRPr="00564662">
        <w:rPr>
          <w:rFonts w:asciiTheme="minorHAnsi" w:hAnsiTheme="minorHAnsi" w:cstheme="minorHAnsi"/>
          <w:bCs/>
          <w:sz w:val="24"/>
          <w:szCs w:val="24"/>
          <w:lang w:val="es-ES"/>
        </w:rPr>
        <w:t xml:space="preserve"> </w:t>
      </w:r>
      <w:proofErr w:type="spellStart"/>
      <w:r w:rsidRPr="00564662">
        <w:rPr>
          <w:rFonts w:asciiTheme="minorHAnsi" w:hAnsiTheme="minorHAnsi" w:cstheme="minorHAnsi"/>
          <w:bCs/>
          <w:sz w:val="24"/>
          <w:szCs w:val="24"/>
          <w:lang w:val="es-ES"/>
        </w:rPr>
        <w:t>etmek</w:t>
      </w:r>
      <w:proofErr w:type="spellEnd"/>
      <w:r w:rsidRPr="00564662">
        <w:rPr>
          <w:rFonts w:asciiTheme="minorHAnsi" w:hAnsiTheme="minorHAnsi" w:cstheme="minorHAnsi"/>
          <w:bCs/>
          <w:sz w:val="24"/>
          <w:szCs w:val="24"/>
          <w:lang w:val="es-ES"/>
        </w:rPr>
        <w:t>.</w:t>
      </w:r>
    </w:p>
    <w:p w14:paraId="418A9F13" w14:textId="77777777" w:rsidR="00016382" w:rsidRPr="00564662" w:rsidRDefault="00016382" w:rsidP="00016382">
      <w:pPr>
        <w:pStyle w:val="ListParagraph"/>
        <w:numPr>
          <w:ilvl w:val="0"/>
          <w:numId w:val="35"/>
        </w:numPr>
        <w:spacing w:before="280" w:after="280" w:line="360" w:lineRule="auto"/>
        <w:jc w:val="both"/>
        <w:rPr>
          <w:rFonts w:asciiTheme="minorHAnsi" w:hAnsiTheme="minorHAnsi" w:cstheme="minorHAnsi"/>
          <w:bCs/>
          <w:sz w:val="24"/>
          <w:szCs w:val="24"/>
          <w:lang w:val="es-ES"/>
        </w:rPr>
      </w:pPr>
      <w:proofErr w:type="spellStart"/>
      <w:r w:rsidRPr="00564662">
        <w:rPr>
          <w:rFonts w:asciiTheme="minorHAnsi" w:hAnsiTheme="minorHAnsi" w:cstheme="minorHAnsi"/>
          <w:bCs/>
          <w:lang w:val="es-ES"/>
        </w:rPr>
        <w:t>Proje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Tabanlı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Öğrenme</w:t>
      </w:r>
      <w:proofErr w:type="spellEnd"/>
      <w:r w:rsidRPr="00564662">
        <w:rPr>
          <w:rFonts w:asciiTheme="minorHAnsi" w:hAnsiTheme="minorHAnsi" w:cstheme="minorHAnsi"/>
          <w:bCs/>
          <w:lang w:val="es-ES"/>
        </w:rPr>
        <w:t xml:space="preserve"> (PBL) ve </w:t>
      </w:r>
      <w:proofErr w:type="spellStart"/>
      <w:r w:rsidRPr="00564662">
        <w:rPr>
          <w:rFonts w:asciiTheme="minorHAnsi" w:hAnsiTheme="minorHAnsi" w:cstheme="minorHAnsi"/>
          <w:bCs/>
          <w:lang w:val="es-ES"/>
        </w:rPr>
        <w:t>Zorluk</w:t>
      </w:r>
      <w:proofErr w:type="spellEnd"/>
      <w:r w:rsidRPr="00564662">
        <w:rPr>
          <w:rFonts w:asciiTheme="minorHAnsi" w:hAnsiTheme="minorHAnsi" w:cstheme="minorHAnsi"/>
          <w:bCs/>
          <w:lang w:val="es-ES"/>
        </w:rPr>
        <w:t xml:space="preserve"> Tabanlı Öğrenme (CBL) </w:t>
      </w:r>
      <w:proofErr w:type="spellStart"/>
      <w:r w:rsidRPr="00564662">
        <w:rPr>
          <w:rFonts w:asciiTheme="minorHAnsi" w:hAnsiTheme="minorHAnsi" w:cstheme="minorHAnsi"/>
          <w:bCs/>
          <w:lang w:val="es-ES"/>
        </w:rPr>
        <w:t>gibi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aktif</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metodolojileri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uygulayarak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işbirliğine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dayalı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tasarım</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araştırma</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deneyimler</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yoluyla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gerçek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dünyadaki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sorunları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çözmek</w:t>
      </w:r>
      <w:proofErr w:type="spellEnd"/>
      <w:r w:rsidRPr="00564662">
        <w:rPr>
          <w:rFonts w:asciiTheme="minorHAnsi" w:hAnsiTheme="minorHAnsi" w:cstheme="minorHAnsi"/>
          <w:bCs/>
          <w:lang w:val="es-ES"/>
        </w:rPr>
        <w:t>.</w:t>
      </w:r>
    </w:p>
    <w:p w14:paraId="18FA473B" w14:textId="20A74865" w:rsidR="00AE0F23" w:rsidRPr="00564662" w:rsidRDefault="00016382" w:rsidP="00016382">
      <w:pPr>
        <w:pStyle w:val="ListParagraph"/>
        <w:numPr>
          <w:ilvl w:val="0"/>
          <w:numId w:val="35"/>
        </w:numPr>
        <w:spacing w:before="280" w:after="280" w:line="360" w:lineRule="auto"/>
        <w:jc w:val="both"/>
        <w:rPr>
          <w:rFonts w:asciiTheme="minorHAnsi" w:hAnsiTheme="minorHAnsi" w:cstheme="minorHAnsi"/>
          <w:bCs/>
          <w:sz w:val="24"/>
          <w:szCs w:val="24"/>
          <w:lang w:val="es-ES"/>
        </w:rPr>
      </w:pPr>
      <w:proofErr w:type="spellStart"/>
      <w:r w:rsidRPr="00564662">
        <w:rPr>
          <w:rFonts w:asciiTheme="minorHAnsi" w:hAnsiTheme="minorHAnsi" w:cstheme="minorHAnsi"/>
          <w:bCs/>
          <w:lang w:val="es-ES"/>
        </w:rPr>
        <w:lastRenderedPageBreak/>
        <w:t>Eğitim</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robotiklerini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öğretme-öğrenme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sürecini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entegre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eleştirel</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bütünsel</w:t>
      </w:r>
      <w:proofErr w:type="spellEnd"/>
      <w:r w:rsidRPr="00564662">
        <w:rPr>
          <w:rFonts w:asciiTheme="minorHAnsi" w:hAnsiTheme="minorHAnsi" w:cstheme="minorHAnsi"/>
          <w:bCs/>
          <w:lang w:val="es-ES"/>
        </w:rPr>
        <w:t xml:space="preserve"> bir STEAM </w:t>
      </w:r>
      <w:proofErr w:type="spellStart"/>
      <w:r w:rsidRPr="00564662">
        <w:rPr>
          <w:rFonts w:asciiTheme="minorHAnsi" w:hAnsiTheme="minorHAnsi" w:cstheme="minorHAnsi"/>
          <w:bCs/>
          <w:lang w:val="es-ES"/>
        </w:rPr>
        <w:t>perspektifinden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dönüştürmek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için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pedagojik</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araç</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olarak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kullanın</w:t>
      </w:r>
      <w:proofErr w:type="spellEnd"/>
      <w:r w:rsidRPr="00564662">
        <w:rPr>
          <w:rFonts w:asciiTheme="minorHAnsi" w:hAnsiTheme="minorHAnsi" w:cstheme="minorHAnsi"/>
          <w:bCs/>
          <w:lang w:val="es-ES"/>
        </w:rPr>
        <w:t>.</w:t>
      </w:r>
    </w:p>
    <w:p w14:paraId="6FB0959F" w14:textId="77777777" w:rsidR="00016382" w:rsidRPr="00564662" w:rsidRDefault="00016382" w:rsidP="00016382">
      <w:pPr>
        <w:pBdr>
          <w:top w:val="nil"/>
          <w:left w:val="nil"/>
          <w:bottom w:val="nil"/>
          <w:right w:val="nil"/>
          <w:between w:val="nil"/>
        </w:pBdr>
        <w:spacing w:before="280" w:after="280" w:line="360" w:lineRule="auto"/>
        <w:jc w:val="both"/>
        <w:rPr>
          <w:rFonts w:asciiTheme="minorHAnsi" w:hAnsiTheme="minorHAnsi" w:cstheme="minorHAnsi"/>
          <w:b/>
        </w:rPr>
      </w:pPr>
      <w:r w:rsidRPr="00564662">
        <w:rPr>
          <w:rFonts w:asciiTheme="minorHAnsi" w:hAnsiTheme="minorHAnsi" w:cstheme="minorHAnsi"/>
          <w:b/>
        </w:rPr>
        <w:t>2. DERS PLANI GELİŞTİRME</w:t>
      </w:r>
    </w:p>
    <w:p w14:paraId="710F2851" w14:textId="77777777" w:rsidR="00016382" w:rsidRPr="00564662" w:rsidRDefault="00016382" w:rsidP="00564662">
      <w:pPr>
        <w:pStyle w:val="ListParagraph"/>
        <w:pBdr>
          <w:top w:val="nil"/>
          <w:left w:val="nil"/>
          <w:bottom w:val="nil"/>
          <w:right w:val="nil"/>
          <w:between w:val="nil"/>
        </w:pBdr>
        <w:spacing w:before="280" w:after="280" w:line="360" w:lineRule="auto"/>
        <w:jc w:val="both"/>
        <w:rPr>
          <w:rFonts w:asciiTheme="minorHAnsi" w:hAnsiTheme="minorHAnsi" w:cstheme="minorHAnsi"/>
          <w:bCs/>
          <w:lang w:val="es-ES"/>
        </w:rPr>
      </w:pPr>
      <w:r w:rsidRPr="00564662">
        <w:rPr>
          <w:rFonts w:asciiTheme="minorHAnsi" w:hAnsiTheme="minorHAnsi" w:cstheme="minorHAnsi"/>
          <w:bCs/>
          <w:lang w:val="es-ES"/>
        </w:rPr>
        <w:t xml:space="preserve">Bu </w:t>
      </w:r>
      <w:proofErr w:type="spellStart"/>
      <w:r w:rsidRPr="00564662">
        <w:rPr>
          <w:rFonts w:asciiTheme="minorHAnsi" w:hAnsiTheme="minorHAnsi" w:cstheme="minorHAnsi"/>
          <w:bCs/>
          <w:lang w:val="es-ES"/>
        </w:rPr>
        <w:t>ders</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farklı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müfredat</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alanlarındaki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bilgilerin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tutarlı</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anlamlı</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şekilde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entegrasyonunu</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kolaylaştıran</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öğrenmeye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bütünsel</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bakış</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açısı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kazandıran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disiplinler</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arası</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yaklaşıma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dayanmaktadır</w:t>
      </w:r>
      <w:proofErr w:type="spellEnd"/>
      <w:r w:rsidRPr="00564662">
        <w:rPr>
          <w:rFonts w:asciiTheme="minorHAnsi" w:hAnsiTheme="minorHAnsi" w:cstheme="minorHAnsi"/>
          <w:bCs/>
          <w:lang w:val="es-ES"/>
        </w:rPr>
        <w:t>.</w:t>
      </w:r>
    </w:p>
    <w:p w14:paraId="6D8AA94E" w14:textId="77777777" w:rsidR="00016382" w:rsidRPr="00564662" w:rsidRDefault="00016382" w:rsidP="00564662">
      <w:pPr>
        <w:pStyle w:val="ListParagraph"/>
        <w:pBdr>
          <w:top w:val="nil"/>
          <w:left w:val="nil"/>
          <w:bottom w:val="nil"/>
          <w:right w:val="nil"/>
          <w:between w:val="nil"/>
        </w:pBdr>
        <w:spacing w:before="280" w:after="280" w:line="360" w:lineRule="auto"/>
        <w:jc w:val="both"/>
        <w:rPr>
          <w:rFonts w:asciiTheme="minorHAnsi" w:hAnsiTheme="minorHAnsi" w:cstheme="minorHAnsi"/>
          <w:bCs/>
          <w:lang w:val="es-ES"/>
        </w:rPr>
      </w:pPr>
      <w:proofErr w:type="spellStart"/>
      <w:r w:rsidRPr="00564662">
        <w:rPr>
          <w:rFonts w:asciiTheme="minorHAnsi" w:hAnsiTheme="minorHAnsi" w:cstheme="minorHAnsi"/>
          <w:bCs/>
          <w:lang w:val="es-ES"/>
        </w:rPr>
        <w:t>Etkinliklerin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sırası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Proje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Tabanlı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Öğrenme</w:t>
      </w:r>
      <w:proofErr w:type="spellEnd"/>
      <w:r w:rsidRPr="00564662">
        <w:rPr>
          <w:rFonts w:asciiTheme="minorHAnsi" w:hAnsiTheme="minorHAnsi" w:cstheme="minorHAnsi"/>
          <w:bCs/>
          <w:lang w:val="es-ES"/>
        </w:rPr>
        <w:t xml:space="preserve"> (PBL) </w:t>
      </w:r>
      <w:proofErr w:type="spellStart"/>
      <w:r w:rsidRPr="00564662">
        <w:rPr>
          <w:rFonts w:asciiTheme="minorHAnsi" w:hAnsiTheme="minorHAnsi" w:cstheme="minorHAnsi"/>
          <w:bCs/>
          <w:lang w:val="es-ES"/>
        </w:rPr>
        <w:t>metodolojisi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izlenerek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tasarlanmış</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büyük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önem</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taşıyan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merkezi</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tematik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odak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noktası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etrafında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düzenlenmiştir</w:t>
      </w:r>
      <w:proofErr w:type="spellEnd"/>
      <w:r w:rsidRPr="00564662">
        <w:rPr>
          <w:rFonts w:asciiTheme="minorHAnsi" w:hAnsiTheme="minorHAnsi" w:cstheme="minorHAnsi"/>
          <w:bCs/>
          <w:lang w:val="es-ES"/>
        </w:rPr>
        <w:t xml:space="preserve">: Atapuerca </w:t>
      </w:r>
      <w:proofErr w:type="spellStart"/>
      <w:r w:rsidRPr="00564662">
        <w:rPr>
          <w:rFonts w:asciiTheme="minorHAnsi" w:hAnsiTheme="minorHAnsi" w:cstheme="minorHAnsi"/>
          <w:bCs/>
          <w:lang w:val="es-ES"/>
        </w:rPr>
        <w:t>arkeolojik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sit</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alanı</w:t>
      </w:r>
      <w:proofErr w:type="spellEnd"/>
      <w:r w:rsidRPr="00564662">
        <w:rPr>
          <w:rFonts w:asciiTheme="minorHAnsi" w:hAnsiTheme="minorHAnsi" w:cstheme="minorHAnsi"/>
          <w:bCs/>
          <w:lang w:val="es-ES"/>
        </w:rPr>
        <w:t xml:space="preserve">. Bu </w:t>
      </w:r>
      <w:proofErr w:type="spellStart"/>
      <w:r w:rsidRPr="00564662">
        <w:rPr>
          <w:rFonts w:asciiTheme="minorHAnsi" w:hAnsiTheme="minorHAnsi" w:cstheme="minorHAnsi"/>
          <w:bCs/>
          <w:lang w:val="es-ES"/>
        </w:rPr>
        <w:t>odak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noktası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bütünleştirici</w:t>
      </w:r>
      <w:proofErr w:type="spellEnd"/>
      <w:r w:rsidRPr="00564662">
        <w:rPr>
          <w:rFonts w:asciiTheme="minorHAnsi" w:hAnsiTheme="minorHAnsi" w:cstheme="minorHAnsi"/>
          <w:bCs/>
          <w:lang w:val="es-ES"/>
        </w:rPr>
        <w:t xml:space="preserve"> ve motive </w:t>
      </w:r>
      <w:proofErr w:type="spellStart"/>
      <w:r w:rsidRPr="00564662">
        <w:rPr>
          <w:rFonts w:asciiTheme="minorHAnsi" w:hAnsiTheme="minorHAnsi" w:cstheme="minorHAnsi"/>
          <w:bCs/>
          <w:lang w:val="es-ES"/>
        </w:rPr>
        <w:t>edici</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bağlam</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görevi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görerek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öğrencilerin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işbirliği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içinde</w:t>
      </w:r>
      <w:proofErr w:type="spellEnd"/>
      <w:r w:rsidRPr="00564662">
        <w:rPr>
          <w:rFonts w:asciiTheme="minorHAnsi" w:hAnsiTheme="minorHAnsi" w:cstheme="minorHAnsi"/>
          <w:bCs/>
          <w:lang w:val="es-ES"/>
        </w:rPr>
        <w:t xml:space="preserve"> ele </w:t>
      </w:r>
      <w:proofErr w:type="spellStart"/>
      <w:r w:rsidRPr="00564662">
        <w:rPr>
          <w:rFonts w:asciiTheme="minorHAnsi" w:hAnsiTheme="minorHAnsi" w:cstheme="minorHAnsi"/>
          <w:bCs/>
          <w:lang w:val="es-ES"/>
        </w:rPr>
        <w:t>almaları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gereken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birbiriyle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bağlantılı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birçok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zorluk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yaratır</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böylece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takım</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çalışmasını</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kolektif</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bilgi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üretimini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teşvik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eder</w:t>
      </w:r>
      <w:proofErr w:type="spellEnd"/>
      <w:r w:rsidRPr="00564662">
        <w:rPr>
          <w:rFonts w:asciiTheme="minorHAnsi" w:hAnsiTheme="minorHAnsi" w:cstheme="minorHAnsi"/>
          <w:bCs/>
          <w:lang w:val="es-ES"/>
        </w:rPr>
        <w:t>.</w:t>
      </w:r>
    </w:p>
    <w:p w14:paraId="7B8DF52A" w14:textId="77777777" w:rsidR="00016382" w:rsidRPr="00564662" w:rsidRDefault="00016382" w:rsidP="00564662">
      <w:pPr>
        <w:pStyle w:val="ListParagraph"/>
        <w:pBdr>
          <w:top w:val="nil"/>
          <w:left w:val="nil"/>
          <w:bottom w:val="nil"/>
          <w:right w:val="nil"/>
          <w:between w:val="nil"/>
        </w:pBdr>
        <w:spacing w:before="280" w:after="280" w:line="360" w:lineRule="auto"/>
        <w:jc w:val="both"/>
        <w:rPr>
          <w:rFonts w:asciiTheme="minorHAnsi" w:hAnsiTheme="minorHAnsi" w:cstheme="minorHAnsi"/>
          <w:bCs/>
          <w:lang w:val="es-ES"/>
        </w:rPr>
      </w:pPr>
      <w:proofErr w:type="spellStart"/>
      <w:r w:rsidRPr="00564662">
        <w:rPr>
          <w:rFonts w:asciiTheme="minorHAnsi" w:hAnsiTheme="minorHAnsi" w:cstheme="minorHAnsi"/>
          <w:bCs/>
          <w:lang w:val="es-ES"/>
        </w:rPr>
        <w:t>Aynı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zamanda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oturumda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eleştirel</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düşünme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yaratıcılık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araştırma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becerileri</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disiplinlerarası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bilgi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aktarımı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gibi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temel</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yetkinliklerin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gelişimini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teşvik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etmeyi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amaçlayan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pratik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uygulamaları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olan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belirli</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sorun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sunulduğundan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Zorluk</w:t>
      </w:r>
      <w:proofErr w:type="spellEnd"/>
      <w:r w:rsidRPr="00564662">
        <w:rPr>
          <w:rFonts w:asciiTheme="minorHAnsi" w:hAnsiTheme="minorHAnsi" w:cstheme="minorHAnsi"/>
          <w:bCs/>
          <w:lang w:val="es-ES"/>
        </w:rPr>
        <w:t xml:space="preserve"> Temelli Öğrenme (CBL) </w:t>
      </w:r>
      <w:proofErr w:type="spellStart"/>
      <w:r w:rsidRPr="00564662">
        <w:rPr>
          <w:rFonts w:asciiTheme="minorHAnsi" w:hAnsiTheme="minorHAnsi" w:cstheme="minorHAnsi"/>
          <w:bCs/>
          <w:lang w:val="es-ES"/>
        </w:rPr>
        <w:t>stratejisi</w:t>
      </w:r>
      <w:proofErr w:type="spellEnd"/>
      <w:r w:rsidRPr="00564662">
        <w:rPr>
          <w:rFonts w:asciiTheme="minorHAnsi" w:hAnsiTheme="minorHAnsi" w:cstheme="minorHAnsi"/>
          <w:bCs/>
          <w:lang w:val="es-ES"/>
        </w:rPr>
        <w:t xml:space="preserve"> de </w:t>
      </w:r>
      <w:proofErr w:type="spellStart"/>
      <w:r w:rsidRPr="00564662">
        <w:rPr>
          <w:rFonts w:asciiTheme="minorHAnsi" w:hAnsiTheme="minorHAnsi" w:cstheme="minorHAnsi"/>
          <w:bCs/>
          <w:lang w:val="es-ES"/>
        </w:rPr>
        <w:t>dahil</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edilmiştir</w:t>
      </w:r>
      <w:proofErr w:type="spellEnd"/>
      <w:r w:rsidRPr="00564662">
        <w:rPr>
          <w:rFonts w:asciiTheme="minorHAnsi" w:hAnsiTheme="minorHAnsi" w:cstheme="minorHAnsi"/>
          <w:bCs/>
          <w:lang w:val="es-ES"/>
        </w:rPr>
        <w:t>.</w:t>
      </w:r>
    </w:p>
    <w:p w14:paraId="100358C0" w14:textId="77777777" w:rsidR="00016382" w:rsidRPr="00564662" w:rsidRDefault="00016382" w:rsidP="00564662">
      <w:pPr>
        <w:pStyle w:val="ListParagraph"/>
        <w:pBdr>
          <w:top w:val="nil"/>
          <w:left w:val="nil"/>
          <w:bottom w:val="nil"/>
          <w:right w:val="nil"/>
          <w:between w:val="nil"/>
        </w:pBdr>
        <w:spacing w:before="280" w:after="280" w:line="360" w:lineRule="auto"/>
        <w:jc w:val="both"/>
        <w:rPr>
          <w:rFonts w:asciiTheme="minorHAnsi" w:hAnsiTheme="minorHAnsi" w:cstheme="minorHAnsi"/>
          <w:bCs/>
          <w:lang w:val="es-ES"/>
        </w:rPr>
      </w:pPr>
      <w:proofErr w:type="spellStart"/>
      <w:r w:rsidRPr="00564662">
        <w:rPr>
          <w:rFonts w:asciiTheme="minorHAnsi" w:hAnsiTheme="minorHAnsi" w:cstheme="minorHAnsi"/>
          <w:bCs/>
          <w:lang w:val="es-ES"/>
        </w:rPr>
        <w:t>Zorluklar</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FOSSbot</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robotunun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içeriğin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daha</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dinamik</w:t>
      </w:r>
      <w:proofErr w:type="spellEnd"/>
      <w:r w:rsidRPr="00564662">
        <w:rPr>
          <w:rFonts w:asciiTheme="minorHAnsi" w:hAnsiTheme="minorHAnsi" w:cstheme="minorHAnsi"/>
          <w:bCs/>
          <w:lang w:val="es-ES"/>
        </w:rPr>
        <w:t xml:space="preserve"> ve </w:t>
      </w:r>
      <w:proofErr w:type="spellStart"/>
      <w:r w:rsidRPr="00564662">
        <w:rPr>
          <w:rFonts w:asciiTheme="minorHAnsi" w:hAnsiTheme="minorHAnsi" w:cstheme="minorHAnsi"/>
          <w:bCs/>
          <w:lang w:val="es-ES"/>
        </w:rPr>
        <w:t>ilgi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çekici</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şekilde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birbirine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bağlanmasını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kolaylaştırmak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için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temel</w:t>
      </w:r>
      <w:proofErr w:type="spellEnd"/>
      <w:r w:rsidRPr="00564662">
        <w:rPr>
          <w:rFonts w:asciiTheme="minorHAnsi" w:hAnsiTheme="minorHAnsi" w:cstheme="minorHAnsi"/>
          <w:bCs/>
          <w:lang w:val="es-ES"/>
        </w:rPr>
        <w:t xml:space="preserve"> bir </w:t>
      </w:r>
      <w:proofErr w:type="spellStart"/>
      <w:r w:rsidRPr="00564662">
        <w:rPr>
          <w:rFonts w:asciiTheme="minorHAnsi" w:hAnsiTheme="minorHAnsi" w:cstheme="minorHAnsi"/>
          <w:bCs/>
          <w:lang w:val="es-ES"/>
        </w:rPr>
        <w:t>aracı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araç</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haline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geldiği</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entegre</w:t>
      </w:r>
      <w:proofErr w:type="spellEnd"/>
      <w:r w:rsidRPr="00564662">
        <w:rPr>
          <w:rFonts w:asciiTheme="minorHAnsi" w:hAnsiTheme="minorHAnsi" w:cstheme="minorHAnsi"/>
          <w:bCs/>
          <w:lang w:val="es-ES"/>
        </w:rPr>
        <w:t xml:space="preserve"> bir STEAM </w:t>
      </w:r>
      <w:proofErr w:type="spellStart"/>
      <w:r w:rsidRPr="00564662">
        <w:rPr>
          <w:rFonts w:asciiTheme="minorHAnsi" w:hAnsiTheme="minorHAnsi" w:cstheme="minorHAnsi"/>
          <w:bCs/>
          <w:lang w:val="es-ES"/>
        </w:rPr>
        <w:t>yaklaşımının</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uygulanmasını</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desteklemek</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üzere</w:t>
      </w:r>
      <w:proofErr w:type="spellEnd"/>
      <w:r w:rsidRPr="00564662">
        <w:rPr>
          <w:rFonts w:asciiTheme="minorHAnsi" w:hAnsiTheme="minorHAnsi" w:cstheme="minorHAnsi"/>
          <w:bCs/>
          <w:lang w:val="es-ES"/>
        </w:rPr>
        <w:t xml:space="preserve"> </w:t>
      </w:r>
      <w:proofErr w:type="spellStart"/>
      <w:r w:rsidRPr="00564662">
        <w:rPr>
          <w:rFonts w:asciiTheme="minorHAnsi" w:hAnsiTheme="minorHAnsi" w:cstheme="minorHAnsi"/>
          <w:bCs/>
          <w:lang w:val="es-ES"/>
        </w:rPr>
        <w:t>tasarlanmıştır</w:t>
      </w:r>
      <w:proofErr w:type="spellEnd"/>
      <w:r w:rsidRPr="00564662">
        <w:rPr>
          <w:rFonts w:asciiTheme="minorHAnsi" w:hAnsiTheme="minorHAnsi" w:cstheme="minorHAnsi"/>
          <w:bCs/>
          <w:lang w:val="es-ES"/>
        </w:rPr>
        <w:t>.</w:t>
      </w:r>
    </w:p>
    <w:p w14:paraId="12FA7BD0" w14:textId="77777777" w:rsidR="00291775" w:rsidRDefault="00291775" w:rsidP="00291775">
      <w:pPr>
        <w:pStyle w:val="ListParagraph"/>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514574F7" w14:textId="77777777" w:rsidR="00564662" w:rsidRDefault="00564662" w:rsidP="00291775">
      <w:pPr>
        <w:pStyle w:val="ListParagraph"/>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06E37C93" w14:textId="77777777" w:rsidR="00564662" w:rsidRDefault="00564662" w:rsidP="00291775">
      <w:pPr>
        <w:pStyle w:val="ListParagraph"/>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7E1A7133" w14:textId="77777777" w:rsidR="00564662" w:rsidRDefault="00564662" w:rsidP="00291775">
      <w:pPr>
        <w:pStyle w:val="ListParagraph"/>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5838EFCD" w14:textId="77777777" w:rsidR="00564662" w:rsidRPr="00564662" w:rsidRDefault="00564662" w:rsidP="00291775">
      <w:pPr>
        <w:pStyle w:val="ListParagraph"/>
        <w:pBdr>
          <w:top w:val="nil"/>
          <w:left w:val="nil"/>
          <w:bottom w:val="nil"/>
          <w:right w:val="nil"/>
          <w:between w:val="nil"/>
        </w:pBdr>
        <w:spacing w:before="280" w:after="280" w:line="360" w:lineRule="auto"/>
        <w:jc w:val="both"/>
        <w:rPr>
          <w:rFonts w:asciiTheme="minorHAnsi" w:hAnsiTheme="minorHAnsi" w:cstheme="minorHAnsi"/>
          <w:b/>
          <w:sz w:val="24"/>
          <w:szCs w:val="24"/>
          <w:lang w:val="es-ES"/>
        </w:rPr>
      </w:pPr>
    </w:p>
    <w:p w14:paraId="167B72F9" w14:textId="50DB6703" w:rsidR="00016382" w:rsidRDefault="00016382" w:rsidP="00016382">
      <w:pPr>
        <w:pStyle w:val="ListParagraph"/>
        <w:numPr>
          <w:ilvl w:val="0"/>
          <w:numId w:val="5"/>
        </w:numPr>
        <w:pBdr>
          <w:top w:val="nil"/>
          <w:left w:val="nil"/>
          <w:bottom w:val="nil"/>
          <w:right w:val="nil"/>
          <w:between w:val="nil"/>
        </w:pBdr>
        <w:spacing w:before="280" w:after="280" w:line="360" w:lineRule="auto"/>
        <w:ind w:left="426"/>
        <w:jc w:val="both"/>
        <w:rPr>
          <w:rFonts w:asciiTheme="minorHAnsi" w:hAnsiTheme="minorHAnsi" w:cstheme="minorHAnsi"/>
          <w:b/>
        </w:rPr>
      </w:pPr>
      <w:proofErr w:type="spellStart"/>
      <w:r>
        <w:rPr>
          <w:rFonts w:asciiTheme="minorHAnsi" w:hAnsiTheme="minorHAnsi" w:cstheme="minorHAnsi"/>
          <w:b/>
        </w:rPr>
        <w:t>İçindekiler</w:t>
      </w:r>
      <w:proofErr w:type="spellEnd"/>
      <w:r w:rsidR="00564662">
        <w:rPr>
          <w:rFonts w:asciiTheme="minorHAnsi" w:hAnsiTheme="minorHAnsi" w:cstheme="minorHAnsi"/>
          <w:b/>
        </w:rPr>
        <w:t>:</w:t>
      </w:r>
    </w:p>
    <w:p w14:paraId="3A0EC673" w14:textId="77777777" w:rsidR="00564662" w:rsidRDefault="00564662" w:rsidP="00564662">
      <w:pPr>
        <w:pBdr>
          <w:top w:val="nil"/>
          <w:left w:val="nil"/>
          <w:bottom w:val="nil"/>
          <w:right w:val="nil"/>
          <w:between w:val="nil"/>
        </w:pBdr>
        <w:spacing w:before="280" w:after="280" w:line="360" w:lineRule="auto"/>
        <w:jc w:val="both"/>
        <w:rPr>
          <w:rFonts w:asciiTheme="minorHAnsi" w:hAnsiTheme="minorHAnsi" w:cstheme="minorHAnsi"/>
          <w:b/>
        </w:rPr>
      </w:pPr>
    </w:p>
    <w:p w14:paraId="3F7D55D0" w14:textId="77777777" w:rsidR="00564662" w:rsidRPr="00564662" w:rsidRDefault="00564662" w:rsidP="00564662">
      <w:pPr>
        <w:pBdr>
          <w:top w:val="nil"/>
          <w:left w:val="nil"/>
          <w:bottom w:val="nil"/>
          <w:right w:val="nil"/>
          <w:between w:val="nil"/>
        </w:pBdr>
        <w:spacing w:before="280" w:after="280" w:line="360" w:lineRule="auto"/>
        <w:jc w:val="both"/>
        <w:rPr>
          <w:rFonts w:asciiTheme="minorHAnsi" w:hAnsiTheme="minorHAnsi" w:cstheme="minorHAnsi"/>
          <w:b/>
        </w:rPr>
      </w:pPr>
    </w:p>
    <w:p w14:paraId="32A79032" w14:textId="191A0696" w:rsidR="00016382" w:rsidRPr="00016382" w:rsidRDefault="00016382" w:rsidP="00016382">
      <w:pPr>
        <w:pBdr>
          <w:top w:val="nil"/>
          <w:left w:val="nil"/>
          <w:bottom w:val="nil"/>
          <w:right w:val="nil"/>
          <w:between w:val="nil"/>
        </w:pBdr>
        <w:spacing w:before="280" w:after="280" w:line="360" w:lineRule="auto"/>
        <w:ind w:left="66"/>
        <w:jc w:val="both"/>
        <w:rPr>
          <w:rFonts w:asciiTheme="minorHAnsi" w:hAnsiTheme="minorHAnsi" w:cstheme="minorHAnsi"/>
          <w:b/>
        </w:rPr>
      </w:pPr>
      <w:r w:rsidRPr="00016382">
        <w:rPr>
          <w:rFonts w:asciiTheme="minorHAnsi" w:hAnsiTheme="minorHAnsi" w:cstheme="minorHAnsi"/>
          <w:i/>
          <w:iCs/>
        </w:rPr>
        <w:lastRenderedPageBreak/>
        <w:t>Tablo 1. Disiplin alanlarına göre içerik ilişkisi</w:t>
      </w:r>
    </w:p>
    <w:tbl>
      <w:tblPr>
        <w:tblStyle w:val="PlainTable1"/>
        <w:tblW w:w="0" w:type="auto"/>
        <w:tblLook w:val="04A0" w:firstRow="1" w:lastRow="0" w:firstColumn="1" w:lastColumn="0" w:noHBand="0" w:noVBand="1"/>
      </w:tblPr>
      <w:tblGrid>
        <w:gridCol w:w="1506"/>
        <w:gridCol w:w="6790"/>
      </w:tblGrid>
      <w:tr w:rsidR="00016382" w:rsidRPr="00016382" w14:paraId="78552B8B"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B46E6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Disiplin Alanı</w:t>
            </w:r>
          </w:p>
        </w:tc>
        <w:tc>
          <w:tcPr>
            <w:tcW w:w="0" w:type="auto"/>
            <w:hideMark/>
          </w:tcPr>
          <w:p w14:paraId="67FD37DE" w14:textId="77777777" w:rsidR="00016382" w:rsidRPr="00016382" w:rsidRDefault="00016382" w:rsidP="00016382">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16382">
              <w:rPr>
                <w:rFonts w:asciiTheme="minorHAnsi" w:hAnsiTheme="minorHAnsi" w:cstheme="minorHAnsi"/>
              </w:rPr>
              <w:t>İçerik</w:t>
            </w:r>
          </w:p>
        </w:tc>
      </w:tr>
      <w:tr w:rsidR="00016382" w:rsidRPr="00016382" w14:paraId="24A1C3DB"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462E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Sosyal Bilimler</w:t>
            </w:r>
          </w:p>
        </w:tc>
        <w:tc>
          <w:tcPr>
            <w:tcW w:w="0" w:type="auto"/>
            <w:hideMark/>
          </w:tcPr>
          <w:p w14:paraId="6A0388BE" w14:textId="77777777" w:rsidR="00016382" w:rsidRPr="0056466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564662">
              <w:rPr>
                <w:rFonts w:asciiTheme="minorHAnsi" w:hAnsiTheme="minorHAnsi" w:cstheme="minorHAnsi"/>
                <w:bCs/>
              </w:rPr>
              <w:t xml:space="preserve">- </w:t>
            </w:r>
            <w:proofErr w:type="spellStart"/>
            <w:r w:rsidRPr="00564662">
              <w:rPr>
                <w:rFonts w:asciiTheme="minorHAnsi" w:hAnsiTheme="minorHAnsi" w:cstheme="minorHAnsi"/>
                <w:bCs/>
              </w:rPr>
              <w:t>Prehistorik</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toplumların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kültürel</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ritüel</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unsurlarının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tanınması</w:t>
            </w:r>
            <w:proofErr w:type="spellEnd"/>
            <w:r w:rsidRPr="00564662">
              <w:rPr>
                <w:rFonts w:asciiTheme="minorHAnsi" w:hAnsiTheme="minorHAnsi" w:cstheme="minorHAnsi"/>
                <w:bCs/>
              </w:rPr>
              <w:t xml:space="preserve">. - </w:t>
            </w:r>
            <w:proofErr w:type="spellStart"/>
            <w:r w:rsidRPr="00564662">
              <w:rPr>
                <w:rFonts w:asciiTheme="minorHAnsi" w:hAnsiTheme="minorHAnsi" w:cstheme="minorHAnsi"/>
                <w:bCs/>
              </w:rPr>
              <w:t>Eleştirel</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analiz</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yoluyla</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prehistorik</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anakronik</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nesneler</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arasındaki</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ayrım</w:t>
            </w:r>
            <w:proofErr w:type="spellEnd"/>
            <w:r w:rsidRPr="00564662">
              <w:rPr>
                <w:rFonts w:asciiTheme="minorHAnsi" w:hAnsiTheme="minorHAnsi" w:cstheme="minorHAnsi"/>
                <w:bCs/>
              </w:rPr>
              <w:t xml:space="preserve">. - Maddi </w:t>
            </w:r>
            <w:proofErr w:type="spellStart"/>
            <w:r w:rsidRPr="00564662">
              <w:rPr>
                <w:rFonts w:asciiTheme="minorHAnsi" w:hAnsiTheme="minorHAnsi" w:cstheme="minorHAnsi"/>
                <w:bCs/>
              </w:rPr>
              <w:t>kanıtlara</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dayalı</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tarihsel</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yorumlama</w:t>
            </w:r>
            <w:proofErr w:type="spellEnd"/>
            <w:r w:rsidRPr="00564662">
              <w:rPr>
                <w:rFonts w:asciiTheme="minorHAnsi" w:hAnsiTheme="minorHAnsi" w:cstheme="minorHAnsi"/>
                <w:bCs/>
              </w:rPr>
              <w:t>.</w:t>
            </w:r>
          </w:p>
        </w:tc>
      </w:tr>
      <w:tr w:rsidR="00016382" w:rsidRPr="00016382" w14:paraId="533F2253"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6CE3726F"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Teknoloji</w:t>
            </w:r>
          </w:p>
        </w:tc>
        <w:tc>
          <w:tcPr>
            <w:tcW w:w="0" w:type="auto"/>
            <w:hideMark/>
          </w:tcPr>
          <w:p w14:paraId="6CAA1045" w14:textId="77777777" w:rsidR="00016382" w:rsidRPr="00564662" w:rsidRDefault="00016382" w:rsidP="00016382">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rsidRPr="00564662">
              <w:rPr>
                <w:rFonts w:asciiTheme="minorHAnsi" w:hAnsiTheme="minorHAnsi" w:cstheme="minorHAnsi"/>
                <w:bCs/>
              </w:rPr>
              <w:t xml:space="preserve">- </w:t>
            </w:r>
            <w:proofErr w:type="spellStart"/>
            <w:r w:rsidRPr="00564662">
              <w:rPr>
                <w:rFonts w:asciiTheme="minorHAnsi" w:hAnsiTheme="minorHAnsi" w:cstheme="minorHAnsi"/>
                <w:bCs/>
              </w:rPr>
              <w:t>Nesneleri</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algılama</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bunlara</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tepki</w:t>
            </w:r>
            <w:proofErr w:type="spellEnd"/>
            <w:r w:rsidRPr="00564662">
              <w:rPr>
                <w:rFonts w:asciiTheme="minorHAnsi" w:hAnsiTheme="minorHAnsi" w:cstheme="minorHAnsi"/>
                <w:bCs/>
              </w:rPr>
              <w:t xml:space="preserve"> verme </w:t>
            </w:r>
            <w:proofErr w:type="spellStart"/>
            <w:r w:rsidRPr="00564662">
              <w:rPr>
                <w:rFonts w:asciiTheme="minorHAnsi" w:hAnsiTheme="minorHAnsi" w:cstheme="minorHAnsi"/>
                <w:bCs/>
              </w:rPr>
              <w:t>için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FOSSbot</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robotunun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temel</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programlaması</w:t>
            </w:r>
            <w:proofErr w:type="spellEnd"/>
            <w:r w:rsidRPr="00564662">
              <w:rPr>
                <w:rFonts w:asciiTheme="minorHAnsi" w:hAnsiTheme="minorHAnsi" w:cstheme="minorHAnsi"/>
                <w:bCs/>
              </w:rPr>
              <w:t xml:space="preserve">. - </w:t>
            </w:r>
            <w:proofErr w:type="spellStart"/>
            <w:r w:rsidRPr="00564662">
              <w:rPr>
                <w:rFonts w:asciiTheme="minorHAnsi" w:hAnsiTheme="minorHAnsi" w:cstheme="minorHAnsi"/>
                <w:bCs/>
              </w:rPr>
              <w:t>Ultrasonik</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veya</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kızılötesi</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sensörlerin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kullanımı</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anlaşılması</w:t>
            </w:r>
            <w:proofErr w:type="spellEnd"/>
            <w:r w:rsidRPr="00564662">
              <w:rPr>
                <w:rFonts w:asciiTheme="minorHAnsi" w:hAnsiTheme="minorHAnsi" w:cstheme="minorHAnsi"/>
                <w:bCs/>
              </w:rPr>
              <w:t xml:space="preserve">. - </w:t>
            </w:r>
            <w:proofErr w:type="spellStart"/>
            <w:r w:rsidRPr="00564662">
              <w:rPr>
                <w:rFonts w:asciiTheme="minorHAnsi" w:hAnsiTheme="minorHAnsi" w:cstheme="minorHAnsi"/>
                <w:bCs/>
              </w:rPr>
              <w:t>Kopyalar</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üretmek</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için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dijital</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araçların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kullanımı</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örneğin</w:t>
            </w:r>
            <w:proofErr w:type="spellEnd"/>
            <w:r w:rsidRPr="00564662">
              <w:rPr>
                <w:rFonts w:asciiTheme="minorHAnsi" w:hAnsiTheme="minorHAnsi" w:cstheme="minorHAnsi"/>
                <w:bCs/>
              </w:rPr>
              <w:t xml:space="preserve">, 3D </w:t>
            </w:r>
            <w:proofErr w:type="spellStart"/>
            <w:r w:rsidRPr="00564662">
              <w:rPr>
                <w:rFonts w:asciiTheme="minorHAnsi" w:hAnsiTheme="minorHAnsi" w:cstheme="minorHAnsi"/>
                <w:bCs/>
              </w:rPr>
              <w:t>baskı</w:t>
            </w:r>
            <w:proofErr w:type="spellEnd"/>
            <w:r w:rsidRPr="00564662">
              <w:rPr>
                <w:rFonts w:asciiTheme="minorHAnsi" w:hAnsiTheme="minorHAnsi" w:cstheme="minorHAnsi"/>
                <w:bCs/>
              </w:rPr>
              <w:t>).</w:t>
            </w:r>
          </w:p>
        </w:tc>
      </w:tr>
      <w:tr w:rsidR="00016382" w:rsidRPr="00016382" w14:paraId="7B8FA474"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149C5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Mühendislik</w:t>
            </w:r>
          </w:p>
        </w:tc>
        <w:tc>
          <w:tcPr>
            <w:tcW w:w="0" w:type="auto"/>
            <w:hideMark/>
          </w:tcPr>
          <w:p w14:paraId="09BEE624" w14:textId="77777777" w:rsidR="00016382" w:rsidRPr="0001638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564662">
              <w:rPr>
                <w:rFonts w:asciiTheme="minorHAnsi" w:hAnsiTheme="minorHAnsi" w:cstheme="minorHAnsi"/>
                <w:bCs/>
              </w:rPr>
              <w:t xml:space="preserve">- </w:t>
            </w:r>
            <w:proofErr w:type="spellStart"/>
            <w:r w:rsidRPr="00564662">
              <w:rPr>
                <w:rFonts w:asciiTheme="minorHAnsi" w:hAnsiTheme="minorHAnsi" w:cstheme="minorHAnsi"/>
                <w:bCs/>
              </w:rPr>
              <w:t>Çeşitli</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malzeme</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teknikler</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kullanarak</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nesnelerin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veya</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prototiplerin</w:t>
            </w:r>
            <w:proofErr w:type="spellEnd"/>
            <w:r w:rsidRPr="00564662">
              <w:rPr>
                <w:rFonts w:asciiTheme="minorHAnsi" w:hAnsiTheme="minorHAnsi" w:cstheme="minorHAnsi"/>
                <w:bCs/>
              </w:rPr>
              <w:t xml:space="preserve"> </w:t>
            </w:r>
            <w:proofErr w:type="spellStart"/>
            <w:r w:rsidRPr="00564662">
              <w:rPr>
                <w:rFonts w:asciiTheme="minorHAnsi" w:hAnsiTheme="minorHAnsi" w:cstheme="minorHAnsi"/>
                <w:bCs/>
              </w:rPr>
              <w:t>tasarlanması</w:t>
            </w:r>
            <w:proofErr w:type="spellEnd"/>
            <w:r w:rsidRPr="00564662">
              <w:rPr>
                <w:rFonts w:asciiTheme="minorHAnsi" w:hAnsiTheme="minorHAnsi" w:cstheme="minorHAnsi"/>
                <w:bCs/>
              </w:rPr>
              <w:t xml:space="preserve"> ve </w:t>
            </w:r>
            <w:proofErr w:type="spellStart"/>
            <w:r w:rsidRPr="00564662">
              <w:rPr>
                <w:rFonts w:asciiTheme="minorHAnsi" w:hAnsiTheme="minorHAnsi" w:cstheme="minorHAnsi"/>
                <w:bCs/>
              </w:rPr>
              <w:t>oluşturulması</w:t>
            </w:r>
            <w:proofErr w:type="spellEnd"/>
            <w:r w:rsidRPr="00564662">
              <w:rPr>
                <w:rFonts w:asciiTheme="minorHAnsi" w:hAnsiTheme="minorHAnsi" w:cstheme="minorHAnsi"/>
                <w:bCs/>
              </w:rPr>
              <w:t xml:space="preserve">. - </w:t>
            </w:r>
            <w:proofErr w:type="spellStart"/>
            <w:r w:rsidRPr="00016382">
              <w:rPr>
                <w:rFonts w:asciiTheme="minorHAnsi" w:hAnsiTheme="minorHAnsi" w:cstheme="minorHAnsi"/>
                <w:bCs/>
              </w:rPr>
              <w:t>Robotun</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otonom</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navigasyonu</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sırasında</w:t>
            </w:r>
            <w:proofErr w:type="spellEnd"/>
            <w:r w:rsidRPr="00016382">
              <w:rPr>
                <w:rFonts w:asciiTheme="minorHAnsi" w:hAnsiTheme="minorHAnsi" w:cstheme="minorHAnsi"/>
                <w:bCs/>
              </w:rPr>
              <w:t xml:space="preserve"> teknik sorunların çözülmesi. - A</w:t>
            </w:r>
          </w:p>
        </w:tc>
      </w:tr>
    </w:tbl>
    <w:p w14:paraId="2B8FA02C"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p w14:paraId="48DE1539" w14:textId="77777777" w:rsidR="00016382" w:rsidRPr="00564662" w:rsidRDefault="00016382" w:rsidP="00016382">
      <w:pPr>
        <w:pBdr>
          <w:top w:val="nil"/>
          <w:left w:val="nil"/>
          <w:bottom w:val="nil"/>
          <w:right w:val="nil"/>
          <w:between w:val="nil"/>
        </w:pBdr>
        <w:spacing w:before="280" w:after="280" w:line="360" w:lineRule="auto"/>
        <w:jc w:val="both"/>
        <w:rPr>
          <w:rFonts w:asciiTheme="minorHAnsi" w:hAnsiTheme="minorHAnsi" w:cstheme="minorHAnsi"/>
          <w:b/>
        </w:rPr>
      </w:pPr>
      <w:r w:rsidRPr="00564662">
        <w:rPr>
          <w:rFonts w:asciiTheme="minorHAnsi" w:hAnsiTheme="minorHAnsi" w:cstheme="minorHAnsi"/>
          <w:b/>
        </w:rPr>
        <w:t xml:space="preserve">2.1 </w:t>
      </w:r>
      <w:proofErr w:type="spellStart"/>
      <w:r w:rsidRPr="00564662">
        <w:rPr>
          <w:rFonts w:asciiTheme="minorHAnsi" w:hAnsiTheme="minorHAnsi" w:cstheme="minorHAnsi"/>
          <w:b/>
        </w:rPr>
        <w:t>Öğretim</w:t>
      </w:r>
      <w:proofErr w:type="spellEnd"/>
      <w:r w:rsidRPr="00564662">
        <w:rPr>
          <w:rFonts w:asciiTheme="minorHAnsi" w:hAnsiTheme="minorHAnsi" w:cstheme="minorHAnsi"/>
          <w:b/>
        </w:rPr>
        <w:t xml:space="preserve"> ve </w:t>
      </w:r>
      <w:proofErr w:type="spellStart"/>
      <w:r w:rsidRPr="00564662">
        <w:rPr>
          <w:rFonts w:asciiTheme="minorHAnsi" w:hAnsiTheme="minorHAnsi" w:cstheme="minorHAnsi"/>
          <w:b/>
        </w:rPr>
        <w:t>Öğrenim</w:t>
      </w:r>
      <w:proofErr w:type="spellEnd"/>
      <w:r w:rsidRPr="00564662">
        <w:rPr>
          <w:rFonts w:asciiTheme="minorHAnsi" w:hAnsiTheme="minorHAnsi" w:cstheme="minorHAnsi"/>
          <w:b/>
        </w:rPr>
        <w:t xml:space="preserve"> </w:t>
      </w:r>
      <w:proofErr w:type="spellStart"/>
      <w:r w:rsidRPr="00564662">
        <w:rPr>
          <w:rFonts w:asciiTheme="minorHAnsi" w:hAnsiTheme="minorHAnsi" w:cstheme="minorHAnsi"/>
          <w:b/>
        </w:rPr>
        <w:t>Faaliyetlerinin</w:t>
      </w:r>
      <w:proofErr w:type="spellEnd"/>
      <w:r w:rsidRPr="00564662">
        <w:rPr>
          <w:rFonts w:asciiTheme="minorHAnsi" w:hAnsiTheme="minorHAnsi" w:cstheme="minorHAnsi"/>
          <w:b/>
        </w:rPr>
        <w:t xml:space="preserve"> Tanımı</w:t>
      </w:r>
    </w:p>
    <w:p w14:paraId="5FCD9E8C" w14:textId="77777777" w:rsidR="00016382" w:rsidRPr="00564662" w:rsidRDefault="00016382" w:rsidP="00016382">
      <w:pPr>
        <w:pBdr>
          <w:top w:val="nil"/>
          <w:left w:val="nil"/>
          <w:bottom w:val="nil"/>
          <w:right w:val="nil"/>
          <w:between w:val="nil"/>
        </w:pBdr>
        <w:spacing w:before="280" w:after="280" w:line="360" w:lineRule="auto"/>
        <w:rPr>
          <w:rFonts w:asciiTheme="minorHAnsi" w:hAnsiTheme="minorHAnsi" w:cstheme="minorHAnsi"/>
        </w:rPr>
      </w:pPr>
      <w:r w:rsidRPr="00564662">
        <w:rPr>
          <w:rFonts w:asciiTheme="minorHAnsi" w:hAnsiTheme="minorHAnsi" w:cstheme="minorHAnsi"/>
        </w:rPr>
        <w:t xml:space="preserve">Bu </w:t>
      </w:r>
      <w:proofErr w:type="spellStart"/>
      <w:r w:rsidRPr="00564662">
        <w:rPr>
          <w:rFonts w:asciiTheme="minorHAnsi" w:hAnsiTheme="minorHAnsi" w:cstheme="minorHAnsi"/>
        </w:rPr>
        <w:t>oturum</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mezar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bağlamında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bulunan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nesnelerin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analizi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yoluyla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prehistorik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toplumların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ritüel</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uygulamalarına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odaklanmaktadır</w:t>
      </w:r>
      <w:proofErr w:type="spellEnd"/>
      <w:r w:rsidRPr="00564662">
        <w:rPr>
          <w:rFonts w:asciiTheme="minorHAnsi" w:hAnsiTheme="minorHAnsi" w:cstheme="minorHAnsi"/>
        </w:rPr>
        <w:t>.</w:t>
      </w:r>
    </w:p>
    <w:p w14:paraId="6E4842F0" w14:textId="77777777" w:rsidR="00016382" w:rsidRPr="00016382" w:rsidRDefault="00016382" w:rsidP="00016382">
      <w:pPr>
        <w:pBdr>
          <w:top w:val="nil"/>
          <w:left w:val="nil"/>
          <w:bottom w:val="nil"/>
          <w:right w:val="nil"/>
          <w:between w:val="nil"/>
        </w:pBdr>
        <w:spacing w:line="360" w:lineRule="auto"/>
        <w:rPr>
          <w:rFonts w:asciiTheme="minorHAnsi" w:hAnsiTheme="minorHAnsi" w:cstheme="minorHAnsi"/>
        </w:rPr>
      </w:pPr>
      <w:proofErr w:type="spellStart"/>
      <w:r w:rsidRPr="00016382">
        <w:rPr>
          <w:rFonts w:asciiTheme="minorHAnsi" w:hAnsiTheme="minorHAnsi" w:cstheme="minorHAnsi"/>
          <w:b/>
          <w:bCs/>
        </w:rPr>
        <w:t>Malzemeler</w:t>
      </w:r>
      <w:proofErr w:type="spellEnd"/>
    </w:p>
    <w:p w14:paraId="653CE879" w14:textId="77777777" w:rsidR="00016382" w:rsidRPr="0056466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rPr>
      </w:pPr>
      <w:proofErr w:type="spellStart"/>
      <w:r w:rsidRPr="00564662">
        <w:rPr>
          <w:rFonts w:asciiTheme="minorHAnsi" w:hAnsiTheme="minorHAnsi" w:cstheme="minorHAnsi"/>
        </w:rPr>
        <w:t>Mezar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alanını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temsil</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eden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büyük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ölçekli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basılı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simülasyon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ortamı</w:t>
      </w:r>
      <w:proofErr w:type="spellEnd"/>
    </w:p>
    <w:p w14:paraId="6CAF4A63"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proofErr w:type="spellStart"/>
      <w:r w:rsidRPr="00016382">
        <w:rPr>
          <w:rFonts w:asciiTheme="minorHAnsi" w:hAnsiTheme="minorHAnsi" w:cstheme="minorHAnsi"/>
          <w:lang w:val="en-US"/>
        </w:rPr>
        <w:t>Prehistorik</w:t>
      </w:r>
      <w:proofErr w:type="spellEnd"/>
      <w:r w:rsidRPr="00016382">
        <w:rPr>
          <w:rFonts w:asciiTheme="minorHAnsi" w:hAnsiTheme="minorHAnsi" w:cstheme="minorHAnsi"/>
          <w:lang w:val="en-US"/>
        </w:rPr>
        <w:t xml:space="preserve"> </w:t>
      </w:r>
      <w:proofErr w:type="spellStart"/>
      <w:r w:rsidRPr="00016382">
        <w:rPr>
          <w:rFonts w:asciiTheme="minorHAnsi" w:hAnsiTheme="minorHAnsi" w:cstheme="minorHAnsi"/>
          <w:lang w:val="en-US"/>
        </w:rPr>
        <w:t>cenaze</w:t>
      </w:r>
      <w:proofErr w:type="spellEnd"/>
      <w:r w:rsidRPr="00016382">
        <w:rPr>
          <w:rFonts w:asciiTheme="minorHAnsi" w:hAnsiTheme="minorHAnsi" w:cstheme="minorHAnsi"/>
          <w:lang w:val="en-US"/>
        </w:rPr>
        <w:t xml:space="preserve"> </w:t>
      </w:r>
      <w:proofErr w:type="spellStart"/>
      <w:r w:rsidRPr="00016382">
        <w:rPr>
          <w:rFonts w:asciiTheme="minorHAnsi" w:hAnsiTheme="minorHAnsi" w:cstheme="minorHAnsi"/>
          <w:lang w:val="en-US"/>
        </w:rPr>
        <w:t>nesnelerinin</w:t>
      </w:r>
      <w:proofErr w:type="spellEnd"/>
      <w:r w:rsidRPr="00016382">
        <w:rPr>
          <w:rFonts w:asciiTheme="minorHAnsi" w:hAnsiTheme="minorHAnsi" w:cstheme="minorHAnsi"/>
          <w:lang w:val="en-US"/>
        </w:rPr>
        <w:t xml:space="preserve"> </w:t>
      </w:r>
      <w:proofErr w:type="spellStart"/>
      <w:r w:rsidRPr="00016382">
        <w:rPr>
          <w:rFonts w:asciiTheme="minorHAnsi" w:hAnsiTheme="minorHAnsi" w:cstheme="minorHAnsi"/>
          <w:lang w:val="en-US"/>
        </w:rPr>
        <w:t>minyatürleri</w:t>
      </w:r>
      <w:proofErr w:type="spellEnd"/>
      <w:r w:rsidRPr="00016382">
        <w:rPr>
          <w:rFonts w:asciiTheme="minorHAnsi" w:hAnsiTheme="minorHAnsi" w:cstheme="minorHAnsi"/>
          <w:lang w:val="en-US"/>
        </w:rPr>
        <w:t xml:space="preserve"> veya kopyaları</w:t>
      </w:r>
    </w:p>
    <w:p w14:paraId="1BC5AF67"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lastRenderedPageBreak/>
        <w:t>Kafa karışıklığı yaratmak için anakronik nesneler (modern oyuncaklar, kitaplar)</w:t>
      </w:r>
    </w:p>
    <w:p w14:paraId="09E6CA94"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rPr>
      </w:pPr>
      <w:r w:rsidRPr="00016382">
        <w:rPr>
          <w:rFonts w:asciiTheme="minorHAnsi" w:hAnsiTheme="minorHAnsi" w:cstheme="minorHAnsi"/>
        </w:rPr>
        <w:t>3D baskı kullanılarak oluşturulan nesneler</w:t>
      </w:r>
    </w:p>
    <w:p w14:paraId="75F6402B"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Mezar alanını simüle eden şablon veya model</w:t>
      </w:r>
    </w:p>
    <w:p w14:paraId="03089880"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FOSSbot robotu için mesafe sensörü (ultrasonik veya kızılötesi)</w:t>
      </w:r>
    </w:p>
    <w:p w14:paraId="5A1207BA" w14:textId="6232C397" w:rsidR="00A2636A" w:rsidRPr="00016382" w:rsidRDefault="00A2636A" w:rsidP="00A2636A">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Etkinlik 1</w:t>
      </w:r>
    </w:p>
    <w:p w14:paraId="68757A4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Bu dersin zorluğu, öğrencilerin bir cenaze törenini temsil eden bir ortamda düzenlenmiş çeşitli nesnelerin sembolik veya ritüel değerini tanımlamaları, sınıflandırmaları ve gerekçelendirmeleri gereken bir simülasyon etkinliği olarak sunulmaktadır.</w:t>
      </w:r>
    </w:p>
    <w:p w14:paraId="7DE1EAB5"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Nesneler, mevcutsa doğrudan kullanılabilir veya öğrenciler tarafından önceki bir oturumda 3D baskı veya geleneksel malzemeler (EVA köpük, kil, karton) gibi üretim teknikleri kullanılarak oluşturulabilir. Tipik prehistorik nesneler (tılsımlar, kaplar, kemikler, aletler) ile birlikte, tartışma ve bunların alaka düzeyine ilişkin eleştirel analizleri teşvik etmek için anakronik unsurlar (kitaplar, cep telefonları, oyuncaklar) da dahil edilmiştir.</w:t>
      </w:r>
    </w:p>
    <w:p w14:paraId="520047B5" w14:textId="2A4B0237" w:rsidR="006C522F"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Etkinlik</w:t>
      </w:r>
      <w:r w:rsidR="006C522F" w:rsidRPr="00016382">
        <w:rPr>
          <w:rFonts w:asciiTheme="minorHAnsi" w:hAnsiTheme="minorHAnsi" w:cstheme="minorHAnsi"/>
          <w:b/>
          <w:bCs/>
          <w:color w:val="004F88"/>
          <w:lang w:val="en-US"/>
        </w:rPr>
        <w:t xml:space="preserve"> 2</w:t>
      </w:r>
    </w:p>
    <w:p w14:paraId="1B380F62"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Öğrenciler işbirliği içinde takımlar halinde çalışır ve FOSSbot robotunu simüle edilmiş cenaze alanını otonom olarak gezmesi için programlamalıdır. Robot, ultrasonik sensörünü kullanarak nesneleri belirli bir mesafeye (örneğin 10 cm) yaklaştıklarında algılar. Bir nesne algıladığında robot otomatik olarak durur ve bir uyarı sinyali (ışık veya ses) verir.</w:t>
      </w:r>
    </w:p>
    <w:p w14:paraId="47B29C1C" w14:textId="7C71C890" w:rsidR="00BE5551" w:rsidRPr="00016382" w:rsidRDefault="00016382" w:rsidP="00BE5551">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Etkinlik</w:t>
      </w:r>
      <w:r w:rsidR="00BE5551" w:rsidRPr="00016382">
        <w:rPr>
          <w:rFonts w:asciiTheme="minorHAnsi" w:hAnsiTheme="minorHAnsi" w:cstheme="minorHAnsi"/>
          <w:b/>
          <w:bCs/>
          <w:color w:val="004F88"/>
          <w:lang w:val="en-US"/>
        </w:rPr>
        <w:t xml:space="preserve"> 3</w:t>
      </w:r>
    </w:p>
    <w:p w14:paraId="7D771B9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lastRenderedPageBreak/>
        <w:t>Bir nesneyi algıladıktan sonra, grup nesnenin olası ritüel değerini ve prehistorik döneme ait olup olmadığını analiz eder. Uygun görülürse, nesne robotun üzerine yerleştirilir ve robot onu sınıflandırma alanına taşır.</w:t>
      </w:r>
    </w:p>
    <w:p w14:paraId="5D6B87EA"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Her takım, her nesne için bir analiz sayfası doldurur. Bu sayfada nesnenin adı, açıklaması, sembolik veya faydacı işlevi hakkındaki hipotez, yaklaşık dönemi ve dahil edilme veya hariç tutulma gerekçesi yer alır. Son olarak, gruplar sonuçlarını sınıfın geri kalanına sunar ve ardından farklı bakış açılarını destekleyici argümanlarla karşılaştıran kısa bir ortak tartışma yapılır.</w:t>
      </w:r>
    </w:p>
    <w:p w14:paraId="121844B5" w14:textId="77777777" w:rsidR="00564662" w:rsidRDefault="00016382" w:rsidP="0056466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016382">
        <w:rPr>
          <w:rFonts w:asciiTheme="minorHAnsi" w:hAnsiTheme="minorHAnsi" w:cstheme="minorHAnsi"/>
          <w:b/>
          <w:bCs/>
          <w:color w:val="004F88"/>
          <w:lang w:val="en-US"/>
        </w:rPr>
        <w:t>Etkinlik</w:t>
      </w:r>
      <w:proofErr w:type="spellEnd"/>
      <w:r w:rsidR="00990F21" w:rsidRPr="00016382">
        <w:rPr>
          <w:rFonts w:asciiTheme="minorHAnsi" w:hAnsiTheme="minorHAnsi" w:cstheme="minorHAnsi"/>
          <w:b/>
          <w:bCs/>
          <w:color w:val="004F88"/>
          <w:lang w:val="en-US"/>
        </w:rPr>
        <w:t xml:space="preserve"> 4</w:t>
      </w:r>
    </w:p>
    <w:p w14:paraId="6B3D92FF" w14:textId="1B5474F9" w:rsidR="00016382" w:rsidRPr="00016382" w:rsidRDefault="006825FB" w:rsidP="0056466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b/>
          <w:bCs/>
          <w:lang w:val="en-US"/>
        </w:rPr>
        <w:br/>
      </w:r>
      <w:r w:rsidR="00016382" w:rsidRPr="00016382">
        <w:rPr>
          <w:rFonts w:asciiTheme="minorHAnsi" w:hAnsiTheme="minorHAnsi" w:cstheme="minorHAnsi"/>
          <w:lang w:val="en-US"/>
        </w:rPr>
        <w:t xml:space="preserve">Bu </w:t>
      </w:r>
      <w:proofErr w:type="spellStart"/>
      <w:r w:rsidR="00016382" w:rsidRPr="00016382">
        <w:rPr>
          <w:rFonts w:asciiTheme="minorHAnsi" w:hAnsiTheme="minorHAnsi" w:cstheme="minorHAnsi"/>
          <w:lang w:val="en-US"/>
        </w:rPr>
        <w:t>etkinlik</w:t>
      </w:r>
      <w:proofErr w:type="spellEnd"/>
      <w:r w:rsidR="00016382" w:rsidRPr="00016382">
        <w:rPr>
          <w:rFonts w:asciiTheme="minorHAnsi" w:hAnsiTheme="minorHAnsi" w:cstheme="minorHAnsi"/>
          <w:lang w:val="en-US"/>
        </w:rPr>
        <w:t>, işbirliği grupları halinde organize olan öğrencilerin ürünlerini ve bulgularını sundukları bir son sunumdan oluşur. Bu oturum, elde edilen öğrenme çıktılarını değerlendirir, projeye ilişkin genel anlayışı pekiştirir ve üstbiliş ile işbirliğine dayalı çabaların tanınmasını teşvik eder.</w:t>
      </w:r>
    </w:p>
    <w:p w14:paraId="343D2DBC" w14:textId="77777777" w:rsidR="00016382" w:rsidRPr="00016382" w:rsidRDefault="00016382" w:rsidP="0056466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4 ila 5 üyeden oluşan her grup, mezar alanından elde edilen bulguları özetleyen 5 ila 7 dakika süren kısa bir sunum hazırlar. Sunumlarını, her bir nesneyi, tarihsel dönemini ve gerekçesini analiz eden bir çalışma kağıdına dayandıracaklardır.</w:t>
      </w:r>
    </w:p>
    <w:p w14:paraId="2A104AC2" w14:textId="77777777" w:rsidR="00016382" w:rsidRPr="00016382" w:rsidRDefault="00016382" w:rsidP="0056466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Son olarak, her öğrenci ayrı ayrı Prehistorya hakkında daha genel bir çalışma kağıdını doldurur.</w:t>
      </w:r>
    </w:p>
    <w:p w14:paraId="22584B5C" w14:textId="4E10B690" w:rsidR="00C52A17" w:rsidRPr="00F57BB2" w:rsidRDefault="00C52A17" w:rsidP="00016382">
      <w:pPr>
        <w:pBdr>
          <w:top w:val="nil"/>
          <w:left w:val="nil"/>
          <w:bottom w:val="nil"/>
          <w:right w:val="nil"/>
          <w:between w:val="nil"/>
        </w:pBdr>
        <w:spacing w:before="280" w:after="280" w:line="360" w:lineRule="auto"/>
        <w:rPr>
          <w:rFonts w:asciiTheme="minorHAnsi" w:hAnsiTheme="minorHAnsi" w:cstheme="minorHAnsi"/>
          <w:b/>
          <w:bCs/>
        </w:rPr>
      </w:pPr>
      <w:r w:rsidRPr="00F57BB2">
        <w:rPr>
          <w:rFonts w:asciiTheme="minorHAnsi" w:hAnsiTheme="minorHAnsi" w:cstheme="minorHAnsi"/>
          <w:b/>
          <w:bCs/>
        </w:rPr>
        <w:t>2.2 Çalışma Kağıtları</w:t>
      </w:r>
    </w:p>
    <w:p w14:paraId="2118AD48" w14:textId="56C5ECD2" w:rsidR="00F20CDD" w:rsidRPr="00F57BB2" w:rsidRDefault="00F20CDD" w:rsidP="00F20CD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Etkinlik 1</w:t>
      </w:r>
    </w:p>
    <w:p w14:paraId="12067082" w14:textId="11424FF4" w:rsidR="00334D2E" w:rsidRPr="00F57BB2" w:rsidRDefault="005D7C5E" w:rsidP="005D7C5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noProof/>
        </w:rPr>
        <w:lastRenderedPageBreak/>
        <w:drawing>
          <wp:inline distT="0" distB="0" distL="0" distR="0" wp14:anchorId="72AE6672" wp14:editId="3AB1B0E7">
            <wp:extent cx="3176123" cy="3221501"/>
            <wp:effectExtent l="0" t="0" r="0" b="4445"/>
            <wp:docPr id="1954781031" name="image4.jpg" descr="Imagen que contiene edificio, viejo, diferente, diversos&#10;&#10;Descripción generada automáticamente"/>
            <wp:cNvGraphicFramePr/>
            <a:graphic xmlns:a="http://schemas.openxmlformats.org/drawingml/2006/main">
              <a:graphicData uri="http://schemas.openxmlformats.org/drawingml/2006/picture">
                <pic:pic xmlns:pic="http://schemas.openxmlformats.org/drawingml/2006/picture">
                  <pic:nvPicPr>
                    <pic:cNvPr id="1954781031" name="image4.jpg" descr="Imagen que contiene edificio, viejo, diferente, diversos&#10;&#10;Descripción generada automáticamente"/>
                    <pic:cNvPicPr preferRelativeResize="0"/>
                  </pic:nvPicPr>
                  <pic:blipFill>
                    <a:blip r:embed="rId8"/>
                    <a:srcRect/>
                    <a:stretch>
                      <a:fillRect/>
                    </a:stretch>
                  </pic:blipFill>
                  <pic:spPr>
                    <a:xfrm>
                      <a:off x="0" y="0"/>
                      <a:ext cx="3180887" cy="3226333"/>
                    </a:xfrm>
                    <a:prstGeom prst="rect">
                      <a:avLst/>
                    </a:prstGeom>
                    <a:ln/>
                  </pic:spPr>
                </pic:pic>
              </a:graphicData>
            </a:graphic>
          </wp:inline>
        </w:drawing>
      </w:r>
    </w:p>
    <w:p w14:paraId="73E44800" w14:textId="77777777" w:rsidR="00016382" w:rsidRPr="00564662" w:rsidRDefault="00016382" w:rsidP="00CB1C19">
      <w:pPr>
        <w:pBdr>
          <w:top w:val="nil"/>
          <w:left w:val="nil"/>
          <w:bottom w:val="nil"/>
          <w:right w:val="nil"/>
          <w:between w:val="nil"/>
        </w:pBdr>
        <w:spacing w:before="280" w:after="280" w:line="360" w:lineRule="auto"/>
        <w:jc w:val="center"/>
        <w:rPr>
          <w:rFonts w:asciiTheme="minorHAnsi" w:hAnsiTheme="minorHAnsi" w:cstheme="minorHAnsi"/>
        </w:rPr>
      </w:pPr>
      <w:proofErr w:type="spellStart"/>
      <w:r w:rsidRPr="00564662">
        <w:rPr>
          <w:rFonts w:asciiTheme="minorHAnsi" w:hAnsiTheme="minorHAnsi" w:cstheme="minorHAnsi"/>
        </w:rPr>
        <w:t>Şekil</w:t>
      </w:r>
      <w:proofErr w:type="spellEnd"/>
      <w:r w:rsidRPr="00564662">
        <w:rPr>
          <w:rFonts w:asciiTheme="minorHAnsi" w:hAnsiTheme="minorHAnsi" w:cstheme="minorHAnsi"/>
        </w:rPr>
        <w:t xml:space="preserve"> 1. </w:t>
      </w:r>
      <w:proofErr w:type="spellStart"/>
      <w:r w:rsidRPr="00564662">
        <w:rPr>
          <w:rFonts w:asciiTheme="minorHAnsi" w:hAnsiTheme="minorHAnsi" w:cstheme="minorHAnsi"/>
        </w:rPr>
        <w:t>Mezar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alanını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temsil</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eden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büyük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ölçekli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basılı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simülasyon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ortamı</w:t>
      </w:r>
      <w:proofErr w:type="spellEnd"/>
      <w:r w:rsidRPr="00564662">
        <w:rPr>
          <w:rFonts w:asciiTheme="minorHAnsi" w:hAnsiTheme="minorHAnsi" w:cstheme="minorHAnsi"/>
        </w:rPr>
        <w:t>.</w:t>
      </w:r>
    </w:p>
    <w:p w14:paraId="16ED54F6" w14:textId="5F548873" w:rsidR="00CB1C19" w:rsidRPr="00016382" w:rsidRDefault="00016382" w:rsidP="00CB1C19">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Pr>
          <w:rFonts w:asciiTheme="minorHAnsi" w:hAnsiTheme="minorHAnsi" w:cstheme="minorHAnsi"/>
          <w:b/>
          <w:bCs/>
          <w:color w:val="004F88"/>
          <w:lang w:val="en-US"/>
        </w:rPr>
        <w:t>Etkinlik</w:t>
      </w:r>
      <w:proofErr w:type="spellEnd"/>
      <w:r w:rsidR="00CB1C19" w:rsidRPr="00016382">
        <w:rPr>
          <w:rFonts w:asciiTheme="minorHAnsi" w:hAnsiTheme="minorHAnsi" w:cstheme="minorHAnsi"/>
          <w:b/>
          <w:bCs/>
          <w:color w:val="004F88"/>
          <w:lang w:val="en-US"/>
        </w:rPr>
        <w:t xml:space="preserve"> 2</w:t>
      </w:r>
    </w:p>
    <w:p w14:paraId="701EF5A9" w14:textId="77777777"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F57BB2">
        <w:rPr>
          <w:rFonts w:asciiTheme="minorHAnsi" w:hAnsiTheme="minorHAnsi" w:cstheme="minorHAnsi"/>
          <w:noProof/>
          <w:lang w:val="en-US"/>
        </w:rPr>
        <w:drawing>
          <wp:inline distT="0" distB="0" distL="0" distR="0" wp14:anchorId="5401E0D0" wp14:editId="671A7EE0">
            <wp:extent cx="4457700" cy="3073400"/>
            <wp:effectExtent l="0" t="0" r="0" b="0"/>
            <wp:docPr id="1940136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9"/>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4315C81B" w14:textId="77777777" w:rsid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n-US"/>
        </w:rPr>
      </w:pPr>
      <w:r w:rsidRPr="00016382">
        <w:rPr>
          <w:rFonts w:asciiTheme="minorHAnsi" w:hAnsiTheme="minorHAnsi" w:cstheme="minorHAnsi"/>
          <w:lang w:val="en-US"/>
        </w:rPr>
        <w:lastRenderedPageBreak/>
        <w:t>Şekil 2. Bir nesnenin önünde durup ışığı açmak için FOSSbot programlamasının örneği.</w:t>
      </w:r>
    </w:p>
    <w:p w14:paraId="02065C95" w14:textId="77777777" w:rsid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n-US"/>
        </w:rPr>
      </w:pPr>
    </w:p>
    <w:p w14:paraId="32B117F7" w14:textId="27E9D30D" w:rsidR="00A72A7E" w:rsidRP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Pr>
          <w:rFonts w:asciiTheme="minorHAnsi" w:hAnsiTheme="minorHAnsi" w:cstheme="minorHAnsi"/>
          <w:b/>
          <w:bCs/>
          <w:color w:val="004F88"/>
          <w:lang w:val="en-US"/>
        </w:rPr>
        <w:t>Etkinlik</w:t>
      </w:r>
      <w:r w:rsidR="0037339D" w:rsidRPr="00016382">
        <w:rPr>
          <w:rFonts w:asciiTheme="minorHAnsi" w:hAnsiTheme="minorHAnsi" w:cstheme="minorHAnsi"/>
          <w:b/>
          <w:bCs/>
          <w:color w:val="004F88"/>
          <w:lang w:val="en-US"/>
        </w:rPr>
        <w:t xml:space="preserve"> 4</w:t>
      </w:r>
    </w:p>
    <w:p w14:paraId="752DE40A" w14:textId="12EE167A" w:rsidR="00016382"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47381C">
        <w:rPr>
          <w:rFonts w:asciiTheme="minorHAnsi" w:hAnsiTheme="minorHAnsi" w:cstheme="minorHAnsi"/>
          <w:i/>
          <w:iCs/>
          <w:sz w:val="22"/>
          <w:szCs w:val="22"/>
          <w:lang w:val="en-US"/>
        </w:rPr>
        <w:t xml:space="preserve">Bilgi değerlendirme </w:t>
      </w:r>
      <w:r>
        <w:rPr>
          <w:rFonts w:asciiTheme="minorHAnsi" w:hAnsiTheme="minorHAnsi" w:cstheme="minorHAnsi"/>
          <w:i/>
          <w:iCs/>
          <w:sz w:val="22"/>
          <w:szCs w:val="22"/>
          <w:lang w:val="en-US"/>
        </w:rPr>
        <w:t>etkinlikleri</w:t>
      </w:r>
    </w:p>
    <w:tbl>
      <w:tblPr>
        <w:tblStyle w:val="PlainTable1"/>
        <w:tblW w:w="0" w:type="auto"/>
        <w:tblLook w:val="04A0" w:firstRow="1" w:lastRow="0" w:firstColumn="1" w:lastColumn="0" w:noHBand="0" w:noVBand="1"/>
      </w:tblPr>
      <w:tblGrid>
        <w:gridCol w:w="2056"/>
        <w:gridCol w:w="2444"/>
        <w:gridCol w:w="3796"/>
      </w:tblGrid>
      <w:tr w:rsidR="00016382" w:rsidRPr="00016382" w14:paraId="2735A8D5"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8ED17"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Nesne</w:t>
            </w:r>
          </w:p>
        </w:tc>
        <w:tc>
          <w:tcPr>
            <w:tcW w:w="0" w:type="auto"/>
            <w:hideMark/>
          </w:tcPr>
          <w:p w14:paraId="159C5D2E"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Tarihsel Dönem</w:t>
            </w:r>
          </w:p>
        </w:tc>
        <w:tc>
          <w:tcPr>
            <w:tcW w:w="0" w:type="auto"/>
            <w:hideMark/>
          </w:tcPr>
          <w:p w14:paraId="2AAF6EAD"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Gerekçe</w:t>
            </w:r>
          </w:p>
        </w:tc>
      </w:tr>
      <w:tr w:rsidR="00016382" w:rsidRPr="00016382" w14:paraId="539F399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9ABFE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Yunan/Korint Kaskı</w:t>
            </w:r>
          </w:p>
        </w:tc>
        <w:tc>
          <w:tcPr>
            <w:tcW w:w="0" w:type="auto"/>
            <w:hideMark/>
          </w:tcPr>
          <w:p w14:paraId="5BC00609"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Antik Çağ</w:t>
            </w:r>
          </w:p>
        </w:tc>
        <w:tc>
          <w:tcPr>
            <w:tcW w:w="0" w:type="auto"/>
            <w:hideMark/>
          </w:tcPr>
          <w:p w14:paraId="70B4654D"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MÖ 7. ve 4. yüzyıllar arasında Yunan askerlerine aitti.</w:t>
            </w:r>
          </w:p>
        </w:tc>
      </w:tr>
      <w:tr w:rsidR="00016382" w:rsidRPr="00016382" w14:paraId="25A9AF18"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E71A1E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Yuvarlak Metal Miğfer</w:t>
            </w:r>
          </w:p>
        </w:tc>
        <w:tc>
          <w:tcPr>
            <w:tcW w:w="0" w:type="auto"/>
            <w:hideMark/>
          </w:tcPr>
          <w:p w14:paraId="085C4C3F"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Orta Çağ</w:t>
            </w:r>
          </w:p>
        </w:tc>
        <w:tc>
          <w:tcPr>
            <w:tcW w:w="0" w:type="auto"/>
            <w:hideMark/>
          </w:tcPr>
          <w:p w14:paraId="57E5CB00" w14:textId="77777777" w:rsidR="00016382" w:rsidRPr="0056466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564662">
              <w:rPr>
                <w:rFonts w:asciiTheme="minorHAnsi" w:hAnsiTheme="minorHAnsi" w:cstheme="minorHAnsi"/>
                <w:i/>
                <w:iCs/>
                <w:sz w:val="22"/>
                <w:szCs w:val="22"/>
              </w:rPr>
              <w:t>Ortaçağ</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savaşlarında</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kullanılan</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tipik</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koruma</w:t>
            </w:r>
            <w:proofErr w:type="spellEnd"/>
            <w:r w:rsidRPr="00564662">
              <w:rPr>
                <w:rFonts w:asciiTheme="minorHAnsi" w:hAnsiTheme="minorHAnsi" w:cstheme="minorHAnsi"/>
                <w:i/>
                <w:iCs/>
                <w:sz w:val="22"/>
                <w:szCs w:val="22"/>
              </w:rPr>
              <w:t>.</w:t>
            </w:r>
          </w:p>
        </w:tc>
      </w:tr>
      <w:tr w:rsidR="00016382" w:rsidRPr="00016382" w14:paraId="7B48338E"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EFB5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Kahverengi ve Yeşil Boncuk Kolye</w:t>
            </w:r>
          </w:p>
        </w:tc>
        <w:tc>
          <w:tcPr>
            <w:tcW w:w="0" w:type="auto"/>
            <w:hideMark/>
          </w:tcPr>
          <w:p w14:paraId="48EE2236"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Prehistorya (Neolitik)</w:t>
            </w:r>
          </w:p>
        </w:tc>
        <w:tc>
          <w:tcPr>
            <w:tcW w:w="0" w:type="auto"/>
            <w:hideMark/>
          </w:tcPr>
          <w:p w14:paraId="72A33C2B" w14:textId="77777777" w:rsidR="00016382" w:rsidRPr="0056466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564662">
              <w:rPr>
                <w:rFonts w:asciiTheme="minorHAnsi" w:hAnsiTheme="minorHAnsi" w:cstheme="minorHAnsi"/>
                <w:i/>
                <w:iCs/>
                <w:sz w:val="22"/>
                <w:szCs w:val="22"/>
              </w:rPr>
              <w:t xml:space="preserve">Erken </w:t>
            </w:r>
            <w:proofErr w:type="spellStart"/>
            <w:r w:rsidRPr="00564662">
              <w:rPr>
                <w:rFonts w:asciiTheme="minorHAnsi" w:hAnsiTheme="minorHAnsi" w:cstheme="minorHAnsi"/>
                <w:i/>
                <w:iCs/>
                <w:sz w:val="22"/>
                <w:szCs w:val="22"/>
              </w:rPr>
              <w:t>tarım</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kültürlerinde</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yaygın</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olarak</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kullanılan</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dekoratif</w:t>
            </w:r>
            <w:proofErr w:type="spellEnd"/>
            <w:r w:rsidRPr="00564662">
              <w:rPr>
                <w:rFonts w:asciiTheme="minorHAnsi" w:hAnsiTheme="minorHAnsi" w:cstheme="minorHAnsi"/>
                <w:i/>
                <w:iCs/>
                <w:sz w:val="22"/>
                <w:szCs w:val="22"/>
              </w:rPr>
              <w:t xml:space="preserve"> el </w:t>
            </w:r>
            <w:proofErr w:type="spellStart"/>
            <w:r w:rsidRPr="00564662">
              <w:rPr>
                <w:rFonts w:asciiTheme="minorHAnsi" w:hAnsiTheme="minorHAnsi" w:cstheme="minorHAnsi"/>
                <w:i/>
                <w:iCs/>
                <w:sz w:val="22"/>
                <w:szCs w:val="22"/>
              </w:rPr>
              <w:t>sanatları</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ürünü</w:t>
            </w:r>
            <w:proofErr w:type="spellEnd"/>
            <w:r w:rsidRPr="00564662">
              <w:rPr>
                <w:rFonts w:asciiTheme="minorHAnsi" w:hAnsiTheme="minorHAnsi" w:cstheme="minorHAnsi"/>
                <w:i/>
                <w:iCs/>
                <w:sz w:val="22"/>
                <w:szCs w:val="22"/>
              </w:rPr>
              <w:t>.</w:t>
            </w:r>
          </w:p>
        </w:tc>
      </w:tr>
      <w:tr w:rsidR="00016382" w:rsidRPr="00016382" w14:paraId="2BDA75B4"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BEECB32"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Uzun Kemik (Femur)</w:t>
            </w:r>
          </w:p>
        </w:tc>
        <w:tc>
          <w:tcPr>
            <w:tcW w:w="0" w:type="auto"/>
            <w:hideMark/>
          </w:tcPr>
          <w:p w14:paraId="32F5F357"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Prehistorya (Paleolitik veya Neolitik)</w:t>
            </w:r>
          </w:p>
        </w:tc>
        <w:tc>
          <w:tcPr>
            <w:tcW w:w="0" w:type="auto"/>
            <w:hideMark/>
          </w:tcPr>
          <w:p w14:paraId="20851099"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Muhtemelen alet olarak veya cenaze törenlerinde kullanılmış.</w:t>
            </w:r>
          </w:p>
        </w:tc>
      </w:tr>
      <w:tr w:rsidR="00016382" w:rsidRPr="00016382" w14:paraId="7D7EADB0"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2561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Taş Sopalar</w:t>
            </w:r>
          </w:p>
        </w:tc>
        <w:tc>
          <w:tcPr>
            <w:tcW w:w="0" w:type="auto"/>
            <w:hideMark/>
          </w:tcPr>
          <w:p w14:paraId="640E09DF"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Prehistorya (Paleolitik)</w:t>
            </w:r>
          </w:p>
        </w:tc>
        <w:tc>
          <w:tcPr>
            <w:tcW w:w="0" w:type="auto"/>
            <w:hideMark/>
          </w:tcPr>
          <w:p w14:paraId="099D958B"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Avcı-toplayıcı toplumların tipik aleti.</w:t>
            </w:r>
          </w:p>
        </w:tc>
      </w:tr>
      <w:tr w:rsidR="00016382" w:rsidRPr="00016382" w14:paraId="0E36BB12"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7FDA41F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Kil Kap</w:t>
            </w:r>
          </w:p>
        </w:tc>
        <w:tc>
          <w:tcPr>
            <w:tcW w:w="0" w:type="auto"/>
            <w:hideMark/>
          </w:tcPr>
          <w:p w14:paraId="73221C90"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Prehistorya (Neolitik)</w:t>
            </w:r>
          </w:p>
        </w:tc>
        <w:tc>
          <w:tcPr>
            <w:tcW w:w="0" w:type="auto"/>
            <w:hideMark/>
          </w:tcPr>
          <w:p w14:paraId="7EAEAD2E" w14:textId="77777777" w:rsidR="00016382" w:rsidRPr="0056466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564662">
              <w:rPr>
                <w:rFonts w:asciiTheme="minorHAnsi" w:hAnsiTheme="minorHAnsi" w:cstheme="minorHAnsi"/>
                <w:i/>
                <w:iCs/>
                <w:sz w:val="22"/>
                <w:szCs w:val="22"/>
              </w:rPr>
              <w:t>Çömlekçiliğin</w:t>
            </w:r>
            <w:proofErr w:type="spellEnd"/>
            <w:r w:rsidRPr="00564662">
              <w:rPr>
                <w:rFonts w:asciiTheme="minorHAnsi" w:hAnsiTheme="minorHAnsi" w:cstheme="minorHAnsi"/>
                <w:i/>
                <w:iCs/>
                <w:sz w:val="22"/>
                <w:szCs w:val="22"/>
              </w:rPr>
              <w:t xml:space="preserve"> ve </w:t>
            </w:r>
            <w:proofErr w:type="spellStart"/>
            <w:r w:rsidRPr="00564662">
              <w:rPr>
                <w:rFonts w:asciiTheme="minorHAnsi" w:hAnsiTheme="minorHAnsi" w:cstheme="minorHAnsi"/>
                <w:i/>
                <w:iCs/>
                <w:sz w:val="22"/>
                <w:szCs w:val="22"/>
              </w:rPr>
              <w:t>yerleşik</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yaşamın</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başlangıcıyla</w:t>
            </w:r>
            <w:proofErr w:type="spellEnd"/>
            <w:r w:rsidRPr="00564662">
              <w:rPr>
                <w:rFonts w:asciiTheme="minorHAnsi" w:hAnsiTheme="minorHAnsi" w:cstheme="minorHAnsi"/>
                <w:i/>
                <w:iCs/>
                <w:sz w:val="22"/>
                <w:szCs w:val="22"/>
              </w:rPr>
              <w:t xml:space="preserve"> </w:t>
            </w:r>
            <w:proofErr w:type="spellStart"/>
            <w:r w:rsidRPr="00564662">
              <w:rPr>
                <w:rFonts w:asciiTheme="minorHAnsi" w:hAnsiTheme="minorHAnsi" w:cstheme="minorHAnsi"/>
                <w:i/>
                <w:iCs/>
                <w:sz w:val="22"/>
                <w:szCs w:val="22"/>
              </w:rPr>
              <w:t>ilişkilidir</w:t>
            </w:r>
            <w:proofErr w:type="spellEnd"/>
            <w:r w:rsidRPr="00564662">
              <w:rPr>
                <w:rFonts w:asciiTheme="minorHAnsi" w:hAnsiTheme="minorHAnsi" w:cstheme="minorHAnsi"/>
                <w:i/>
                <w:iCs/>
                <w:sz w:val="22"/>
                <w:szCs w:val="22"/>
              </w:rPr>
              <w:t>.</w:t>
            </w:r>
          </w:p>
        </w:tc>
      </w:tr>
      <w:tr w:rsidR="00016382" w:rsidRPr="00016382" w14:paraId="6B1AD8E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B350AB"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lastRenderedPageBreak/>
              <w:t>Kitap</w:t>
            </w:r>
          </w:p>
        </w:tc>
        <w:tc>
          <w:tcPr>
            <w:tcW w:w="0" w:type="auto"/>
            <w:hideMark/>
          </w:tcPr>
          <w:p w14:paraId="4E2A93A0"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Modern veya Çağdaş Çağ</w:t>
            </w:r>
          </w:p>
        </w:tc>
        <w:tc>
          <w:tcPr>
            <w:tcW w:w="0" w:type="auto"/>
            <w:hideMark/>
          </w:tcPr>
          <w:p w14:paraId="526E435B"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Kitap malzemeleri nedeniyle her iki döneme de ait olabilir, çünkü matbaacılık zaten mevcuttu.</w:t>
            </w:r>
          </w:p>
        </w:tc>
      </w:tr>
      <w:tr w:rsidR="00016382" w:rsidRPr="00016382" w14:paraId="069BACE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0000879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Av tüfeği</w:t>
            </w:r>
          </w:p>
        </w:tc>
        <w:tc>
          <w:tcPr>
            <w:tcW w:w="0" w:type="auto"/>
            <w:hideMark/>
          </w:tcPr>
          <w:p w14:paraId="2F5D7136"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Modern veya Çağdaş Çağ</w:t>
            </w:r>
          </w:p>
        </w:tc>
        <w:tc>
          <w:tcPr>
            <w:tcW w:w="0" w:type="auto"/>
            <w:hideMark/>
          </w:tcPr>
          <w:p w14:paraId="2ECCEC8D"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17. yüzyıldan itibaren baruttan sonra geliştirilen ateşli silah.</w:t>
            </w:r>
          </w:p>
        </w:tc>
      </w:tr>
      <w:tr w:rsidR="00016382" w:rsidRPr="00016382" w14:paraId="10A9C895"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3C41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Çakmaktaşı Bıçak</w:t>
            </w:r>
          </w:p>
        </w:tc>
        <w:tc>
          <w:tcPr>
            <w:tcW w:w="0" w:type="auto"/>
            <w:hideMark/>
          </w:tcPr>
          <w:p w14:paraId="4BC5D74E"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Prehistorya (Paleolitik/Neolitik)</w:t>
            </w:r>
          </w:p>
        </w:tc>
        <w:tc>
          <w:tcPr>
            <w:tcW w:w="0" w:type="auto"/>
            <w:hideMark/>
          </w:tcPr>
          <w:p w14:paraId="7FE1B355"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Avcı-toplayıcı toplumların tipik aleti.</w:t>
            </w:r>
          </w:p>
        </w:tc>
      </w:tr>
      <w:tr w:rsidR="00016382" w:rsidRPr="00016382" w14:paraId="1EF0A13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5C80A39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Telefon</w:t>
            </w:r>
          </w:p>
        </w:tc>
        <w:tc>
          <w:tcPr>
            <w:tcW w:w="0" w:type="auto"/>
            <w:hideMark/>
          </w:tcPr>
          <w:p w14:paraId="4E11B3AC"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Çağdaş Çağ</w:t>
            </w:r>
          </w:p>
        </w:tc>
        <w:tc>
          <w:tcPr>
            <w:tcW w:w="0" w:type="auto"/>
            <w:hideMark/>
          </w:tcPr>
          <w:p w14:paraId="1826AE12"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Yakın zamanda yaratılmış bir nesne.</w:t>
            </w:r>
          </w:p>
        </w:tc>
      </w:tr>
    </w:tbl>
    <w:p w14:paraId="662CA218" w14:textId="69DB5EF5" w:rsidR="00AC17A3" w:rsidRPr="00F57BB2" w:rsidRDefault="00AC17A3" w:rsidP="00405601">
      <w:pPr>
        <w:pBdr>
          <w:top w:val="nil"/>
          <w:left w:val="nil"/>
          <w:bottom w:val="nil"/>
          <w:right w:val="nil"/>
          <w:between w:val="nil"/>
        </w:pBdr>
        <w:spacing w:before="280" w:after="280" w:line="360" w:lineRule="auto"/>
        <w:rPr>
          <w:rFonts w:asciiTheme="minorHAnsi" w:hAnsiTheme="minorHAnsi" w:cstheme="minorHAnsi"/>
          <w:i/>
          <w:iCs/>
          <w:sz w:val="22"/>
          <w:szCs w:val="22"/>
        </w:rPr>
      </w:pPr>
    </w:p>
    <w:p w14:paraId="7457DD8D" w14:textId="5A44480D" w:rsidR="00405601" w:rsidRPr="00564662" w:rsidRDefault="00405601" w:rsidP="00F57BB2">
      <w:pPr>
        <w:pBdr>
          <w:top w:val="nil"/>
          <w:left w:val="nil"/>
          <w:bottom w:val="nil"/>
          <w:right w:val="nil"/>
          <w:between w:val="nil"/>
        </w:pBdr>
        <w:spacing w:before="280" w:after="280" w:line="360" w:lineRule="auto"/>
        <w:jc w:val="both"/>
        <w:rPr>
          <w:rFonts w:asciiTheme="minorHAnsi" w:hAnsiTheme="minorHAnsi" w:cstheme="minorHAnsi"/>
        </w:rPr>
      </w:pPr>
      <w:proofErr w:type="spellStart"/>
      <w:r w:rsidRPr="00564662">
        <w:rPr>
          <w:rFonts w:asciiTheme="minorHAnsi" w:hAnsiTheme="minorHAnsi" w:cstheme="minorHAnsi"/>
        </w:rPr>
        <w:t>Şekil</w:t>
      </w:r>
      <w:proofErr w:type="spellEnd"/>
      <w:r w:rsidRPr="00564662">
        <w:rPr>
          <w:rFonts w:asciiTheme="minorHAnsi" w:hAnsiTheme="minorHAnsi" w:cstheme="minorHAnsi"/>
        </w:rPr>
        <w:t xml:space="preserve"> 3. </w:t>
      </w:r>
      <w:proofErr w:type="spellStart"/>
      <w:r w:rsidRPr="00564662">
        <w:rPr>
          <w:rFonts w:asciiTheme="minorHAnsi" w:hAnsiTheme="minorHAnsi" w:cstheme="minorHAnsi"/>
        </w:rPr>
        <w:t>Mezar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buluntuları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ile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ilgili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çalışma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kağıdı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örneği</w:t>
      </w:r>
      <w:proofErr w:type="spellEnd"/>
      <w:r w:rsidRPr="00564662">
        <w:rPr>
          <w:rFonts w:asciiTheme="minorHAnsi" w:hAnsiTheme="minorHAnsi" w:cstheme="minorHAnsi"/>
        </w:rPr>
        <w:t>.</w:t>
      </w:r>
    </w:p>
    <w:p w14:paraId="29E8243C" w14:textId="77777777" w:rsidR="00405601" w:rsidRPr="00564662" w:rsidRDefault="00405601" w:rsidP="00F57BB2">
      <w:pPr>
        <w:pBdr>
          <w:top w:val="nil"/>
          <w:left w:val="nil"/>
          <w:bottom w:val="nil"/>
          <w:right w:val="nil"/>
          <w:between w:val="nil"/>
        </w:pBdr>
        <w:spacing w:before="280" w:after="280" w:line="360" w:lineRule="auto"/>
        <w:jc w:val="both"/>
        <w:rPr>
          <w:rFonts w:asciiTheme="minorHAnsi" w:hAnsiTheme="minorHAnsi" w:cstheme="minorHAnsi"/>
        </w:rPr>
      </w:pPr>
    </w:p>
    <w:p w14:paraId="75F8855D" w14:textId="77777777" w:rsidR="00405601" w:rsidRPr="00564662" w:rsidRDefault="00405601" w:rsidP="00405601">
      <w:pPr>
        <w:pStyle w:val="NormalWeb"/>
        <w:rPr>
          <w:rFonts w:asciiTheme="minorHAnsi" w:hAnsiTheme="minorHAnsi" w:cstheme="minorHAnsi"/>
          <w:b/>
          <w:bCs/>
        </w:rPr>
      </w:pPr>
      <w:r w:rsidRPr="00564662">
        <w:rPr>
          <w:rFonts w:asciiTheme="minorHAnsi" w:hAnsiTheme="minorHAnsi" w:cstheme="minorHAnsi"/>
          <w:sz w:val="22"/>
          <w:szCs w:val="22"/>
        </w:rPr>
        <w:t xml:space="preserve">Tablo 2. </w:t>
      </w:r>
      <w:proofErr w:type="spellStart"/>
      <w:r w:rsidRPr="00564662">
        <w:rPr>
          <w:rFonts w:asciiTheme="minorHAnsi" w:hAnsiTheme="minorHAnsi" w:cstheme="minorHAnsi"/>
          <w:sz w:val="22"/>
          <w:szCs w:val="22"/>
        </w:rPr>
        <w:t>Öğrencinin</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ders</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sırasındaki</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performansını</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değerlendirmek</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için</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tasarlanmış</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öğrenci</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değerlendirme</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rubriği</w:t>
      </w:r>
      <w:proofErr w:type="spellEnd"/>
      <w:r w:rsidRPr="00564662">
        <w:rPr>
          <w:rFonts w:asciiTheme="minorHAnsi" w:hAnsiTheme="minorHAnsi" w:cstheme="minorHAnsi"/>
          <w:sz w:val="22"/>
          <w:szCs w:val="22"/>
        </w:rPr>
        <w:t>.</w:t>
      </w:r>
    </w:p>
    <w:tbl>
      <w:tblPr>
        <w:tblStyle w:val="PlainTable1"/>
        <w:tblW w:w="0" w:type="auto"/>
        <w:tblLook w:val="04A0" w:firstRow="1" w:lastRow="0" w:firstColumn="1" w:lastColumn="0" w:noHBand="0" w:noVBand="1"/>
      </w:tblPr>
      <w:tblGrid>
        <w:gridCol w:w="1555"/>
        <w:gridCol w:w="1570"/>
        <w:gridCol w:w="1603"/>
        <w:gridCol w:w="1702"/>
        <w:gridCol w:w="1866"/>
      </w:tblGrid>
      <w:tr w:rsidR="00405601" w:rsidRPr="004E7547" w14:paraId="49D16051"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2128C9"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Değerlendirme</w:t>
            </w:r>
            <w:proofErr w:type="spellEnd"/>
            <w:r w:rsidRPr="004E7547">
              <w:rPr>
                <w:rFonts w:asciiTheme="minorHAnsi" w:hAnsiTheme="minorHAnsi" w:cstheme="minorHAnsi"/>
                <w:b w:val="0"/>
                <w:bCs w:val="0"/>
              </w:rPr>
              <w:t xml:space="preserve"> Kriterleri</w:t>
            </w:r>
          </w:p>
        </w:tc>
        <w:tc>
          <w:tcPr>
            <w:tcW w:w="0" w:type="auto"/>
            <w:hideMark/>
          </w:tcPr>
          <w:p w14:paraId="4526855B"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Mükemmel</w:t>
            </w:r>
          </w:p>
        </w:tc>
        <w:tc>
          <w:tcPr>
            <w:tcW w:w="0" w:type="auto"/>
            <w:hideMark/>
          </w:tcPr>
          <w:p w14:paraId="71D6C1D5"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İyi</w:t>
            </w:r>
          </w:p>
        </w:tc>
        <w:tc>
          <w:tcPr>
            <w:tcW w:w="0" w:type="auto"/>
            <w:hideMark/>
          </w:tcPr>
          <w:p w14:paraId="56D6F70C"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Kabul edilebilir</w:t>
            </w:r>
          </w:p>
        </w:tc>
        <w:tc>
          <w:tcPr>
            <w:tcW w:w="0" w:type="auto"/>
            <w:hideMark/>
          </w:tcPr>
          <w:p w14:paraId="0FD06C24"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Yetersiz</w:t>
            </w:r>
          </w:p>
        </w:tc>
      </w:tr>
      <w:tr w:rsidR="00405601" w:rsidRPr="00790736" w14:paraId="3C46ED5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8E8F5"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Aktif katılım ve takım çalışması</w:t>
            </w:r>
          </w:p>
        </w:tc>
        <w:tc>
          <w:tcPr>
            <w:tcW w:w="0" w:type="auto"/>
            <w:hideMark/>
          </w:tcPr>
          <w:p w14:paraId="53BDB733"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564662">
              <w:rPr>
                <w:rFonts w:asciiTheme="minorHAnsi" w:hAnsiTheme="minorHAnsi" w:cstheme="minorHAnsi"/>
              </w:rPr>
              <w:t>Aktif</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olarak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işbirliği</w:t>
            </w:r>
            <w:proofErr w:type="spellEnd"/>
            <w:r w:rsidRPr="00564662">
              <w:rPr>
                <w:rFonts w:asciiTheme="minorHAnsi" w:hAnsiTheme="minorHAnsi" w:cstheme="minorHAnsi"/>
              </w:rPr>
              <w:t xml:space="preserve"> yapar, </w:t>
            </w:r>
            <w:proofErr w:type="spellStart"/>
            <w:r w:rsidRPr="00564662">
              <w:rPr>
                <w:rFonts w:asciiTheme="minorHAnsi" w:hAnsiTheme="minorHAnsi" w:cstheme="minorHAnsi"/>
              </w:rPr>
              <w:t>gruba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saygı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duyar</w:t>
            </w:r>
            <w:proofErr w:type="spellEnd"/>
            <w:r w:rsidRPr="00564662">
              <w:rPr>
                <w:rFonts w:asciiTheme="minorHAnsi" w:hAnsiTheme="minorHAnsi" w:cstheme="minorHAnsi"/>
              </w:rPr>
              <w:t xml:space="preserve"> ve </w:t>
            </w:r>
            <w:proofErr w:type="spellStart"/>
            <w:r w:rsidRPr="00564662">
              <w:rPr>
                <w:rFonts w:asciiTheme="minorHAnsi" w:hAnsiTheme="minorHAnsi" w:cstheme="minorHAnsi"/>
              </w:rPr>
              <w:t>yardımcı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olur</w:t>
            </w:r>
            <w:proofErr w:type="spellEnd"/>
            <w:r w:rsidRPr="00564662">
              <w:rPr>
                <w:rFonts w:asciiTheme="minorHAnsi" w:hAnsiTheme="minorHAnsi" w:cstheme="minorHAnsi"/>
              </w:rPr>
              <w:t xml:space="preserve">. </w:t>
            </w:r>
            <w:r w:rsidRPr="004E7547">
              <w:rPr>
                <w:rFonts w:asciiTheme="minorHAnsi" w:hAnsiTheme="minorHAnsi" w:cstheme="minorHAnsi"/>
                <w:lang w:val="en-US"/>
              </w:rPr>
              <w:t xml:space="preserve">Roller </w:t>
            </w:r>
            <w:proofErr w:type="spellStart"/>
            <w:r w:rsidRPr="004E7547">
              <w:rPr>
                <w:rFonts w:asciiTheme="minorHAnsi" w:hAnsiTheme="minorHAnsi" w:cstheme="minorHAnsi"/>
                <w:lang w:val="en-US"/>
              </w:rPr>
              <w:t>dengeli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iyi tanımlanmıştır</w:t>
            </w:r>
          </w:p>
        </w:tc>
        <w:tc>
          <w:tcPr>
            <w:tcW w:w="0" w:type="auto"/>
            <w:hideMark/>
          </w:tcPr>
          <w:p w14:paraId="302A023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İyi işbirliği ve katılım, ancak roller her zaman iyi tanımlanmamış</w:t>
            </w:r>
          </w:p>
        </w:tc>
        <w:tc>
          <w:tcPr>
            <w:tcW w:w="0" w:type="auto"/>
            <w:hideMark/>
          </w:tcPr>
          <w:p w14:paraId="56A39BF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Ara sıra katılım. Görev dağılımında bazı zorluklar</w:t>
            </w:r>
          </w:p>
        </w:tc>
        <w:tc>
          <w:tcPr>
            <w:tcW w:w="0" w:type="auto"/>
            <w:hideMark/>
          </w:tcPr>
          <w:p w14:paraId="5DA273F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Katılım ve işbirliği çok az veya hiç yok, açık bir düzensizlik var</w:t>
            </w:r>
          </w:p>
        </w:tc>
      </w:tr>
      <w:tr w:rsidR="00405601" w:rsidRPr="00790736" w14:paraId="057CCA9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080D22EB"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Planlama</w:t>
            </w:r>
          </w:p>
        </w:tc>
        <w:tc>
          <w:tcPr>
            <w:tcW w:w="0" w:type="auto"/>
            <w:hideMark/>
          </w:tcPr>
          <w:p w14:paraId="7B0136D5" w14:textId="77777777" w:rsidR="00405601" w:rsidRPr="0056466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t>Faaliyetler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mükemmel</w:t>
            </w:r>
            <w:proofErr w:type="spellEnd"/>
            <w:r w:rsidRPr="00564662">
              <w:rPr>
                <w:rFonts w:asciiTheme="minorHAnsi" w:hAnsiTheme="minorHAnsi" w:cstheme="minorHAnsi"/>
              </w:rPr>
              <w:t xml:space="preserve"> </w:t>
            </w:r>
            <w:r w:rsidRPr="00564662">
              <w:rPr>
                <w:rFonts w:asciiTheme="minorHAnsi" w:hAnsiTheme="minorHAnsi" w:cstheme="minorHAnsi"/>
              </w:rPr>
              <w:lastRenderedPageBreak/>
              <w:t xml:space="preserve">bir </w:t>
            </w:r>
            <w:proofErr w:type="spellStart"/>
            <w:r w:rsidRPr="00564662">
              <w:rPr>
                <w:rFonts w:asciiTheme="minorHAnsi" w:hAnsiTheme="minorHAnsi" w:cstheme="minorHAnsi"/>
              </w:rPr>
              <w:t>şekilde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yapılandırılmış</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hedefler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açık</w:t>
            </w:r>
            <w:proofErr w:type="spellEnd"/>
            <w:r w:rsidRPr="00564662">
              <w:rPr>
                <w:rFonts w:asciiTheme="minorHAnsi" w:hAnsiTheme="minorHAnsi" w:cstheme="minorHAnsi"/>
              </w:rPr>
              <w:t xml:space="preserve"> ve </w:t>
            </w:r>
            <w:proofErr w:type="spellStart"/>
            <w:r w:rsidRPr="00564662">
              <w:rPr>
                <w:rFonts w:asciiTheme="minorHAnsi" w:hAnsiTheme="minorHAnsi" w:cstheme="minorHAnsi"/>
              </w:rPr>
              <w:t>tutarlı</w:t>
            </w:r>
            <w:proofErr w:type="spellEnd"/>
          </w:p>
        </w:tc>
        <w:tc>
          <w:tcPr>
            <w:tcW w:w="0" w:type="auto"/>
            <w:hideMark/>
          </w:tcPr>
          <w:p w14:paraId="78A182AF" w14:textId="77777777" w:rsidR="00405601" w:rsidRPr="0056466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lastRenderedPageBreak/>
              <w:t>Faaliyetler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iyi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yapılandırılmı</w:t>
            </w:r>
            <w:r w:rsidRPr="00564662">
              <w:rPr>
                <w:rFonts w:asciiTheme="minorHAnsi" w:hAnsiTheme="minorHAnsi" w:cstheme="minorHAnsi"/>
              </w:rPr>
              <w:lastRenderedPageBreak/>
              <w:t>ş</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hedefler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uygun</w:t>
            </w:r>
            <w:proofErr w:type="spellEnd"/>
          </w:p>
        </w:tc>
        <w:tc>
          <w:tcPr>
            <w:tcW w:w="0" w:type="auto"/>
            <w:hideMark/>
          </w:tcPr>
          <w:p w14:paraId="671F76C6" w14:textId="77777777" w:rsidR="00405601" w:rsidRPr="00564662"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lastRenderedPageBreak/>
              <w:t>Amaçları</w:t>
            </w:r>
            <w:proofErr w:type="spellEnd"/>
            <w:r w:rsidRPr="00564662">
              <w:rPr>
                <w:rFonts w:asciiTheme="minorHAnsi" w:hAnsiTheme="minorHAnsi" w:cstheme="minorHAnsi"/>
              </w:rPr>
              <w:t xml:space="preserve"> net </w:t>
            </w:r>
            <w:proofErr w:type="spellStart"/>
            <w:r w:rsidRPr="00564662">
              <w:rPr>
                <w:rFonts w:asciiTheme="minorHAnsi" w:hAnsiTheme="minorHAnsi" w:cstheme="minorHAnsi"/>
              </w:rPr>
              <w:t>ancak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yapısı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lastRenderedPageBreak/>
              <w:t>tanımlanmamış</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faaliyetler</w:t>
            </w:r>
            <w:proofErr w:type="spellEnd"/>
          </w:p>
        </w:tc>
        <w:tc>
          <w:tcPr>
            <w:tcW w:w="0" w:type="auto"/>
            <w:hideMark/>
          </w:tcPr>
          <w:p w14:paraId="3D1C65DE"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lastRenderedPageBreak/>
              <w:t>Tanımlanmış</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hedefleri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lastRenderedPageBreak/>
              <w:t>olmayan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ve</w:t>
            </w:r>
            <w:proofErr w:type="spellEnd"/>
            <w:r w:rsidRPr="004E7547">
              <w:rPr>
                <w:rFonts w:asciiTheme="minorHAnsi" w:hAnsiTheme="minorHAnsi" w:cstheme="minorHAnsi"/>
                <w:lang w:val="en-US"/>
              </w:rPr>
              <w:t xml:space="preserve"> net bir yapıdan yoksun faaliyetler</w:t>
            </w:r>
          </w:p>
        </w:tc>
      </w:tr>
      <w:tr w:rsidR="00405601" w:rsidRPr="00790736" w14:paraId="454AD1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75E87E"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Uygulama</w:t>
            </w:r>
          </w:p>
        </w:tc>
        <w:tc>
          <w:tcPr>
            <w:tcW w:w="0" w:type="auto"/>
            <w:hideMark/>
          </w:tcPr>
          <w:p w14:paraId="0964DC21" w14:textId="77777777" w:rsidR="00405601" w:rsidRPr="0056466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t>Mükemmel</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zaman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yönetimi</w:t>
            </w:r>
            <w:proofErr w:type="spellEnd"/>
            <w:r w:rsidRPr="00564662">
              <w:rPr>
                <w:rFonts w:asciiTheme="minorHAnsi" w:hAnsiTheme="minorHAnsi" w:cstheme="minorHAnsi"/>
              </w:rPr>
              <w:t xml:space="preserve"> ve </w:t>
            </w:r>
            <w:proofErr w:type="spellStart"/>
            <w:r w:rsidRPr="00564662">
              <w:rPr>
                <w:rFonts w:asciiTheme="minorHAnsi" w:hAnsiTheme="minorHAnsi" w:cstheme="minorHAnsi"/>
              </w:rPr>
              <w:t>sınıf</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dinamiği</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ile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yürütülen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faaliyetler</w:t>
            </w:r>
            <w:proofErr w:type="spellEnd"/>
          </w:p>
        </w:tc>
        <w:tc>
          <w:tcPr>
            <w:tcW w:w="0" w:type="auto"/>
            <w:hideMark/>
          </w:tcPr>
          <w:p w14:paraId="7D5D93DC" w14:textId="77777777" w:rsidR="00405601" w:rsidRPr="0056466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t>Zamanlama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veya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dinamiklerde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bazı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sorunlar</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olmakla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birlikte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doğru</w:t>
            </w:r>
            <w:proofErr w:type="spellEnd"/>
            <w:r w:rsidRPr="00564662">
              <w:rPr>
                <w:rFonts w:asciiTheme="minorHAnsi" w:hAnsiTheme="minorHAnsi" w:cstheme="minorHAnsi"/>
              </w:rPr>
              <w:t xml:space="preserve"> bir </w:t>
            </w:r>
            <w:proofErr w:type="spellStart"/>
            <w:r w:rsidRPr="00564662">
              <w:rPr>
                <w:rFonts w:asciiTheme="minorHAnsi" w:hAnsiTheme="minorHAnsi" w:cstheme="minorHAnsi"/>
              </w:rPr>
              <w:t>şekilde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yürütülen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faaliyetler</w:t>
            </w:r>
            <w:proofErr w:type="spellEnd"/>
          </w:p>
        </w:tc>
        <w:tc>
          <w:tcPr>
            <w:tcW w:w="0" w:type="auto"/>
            <w:hideMark/>
          </w:tcPr>
          <w:p w14:paraId="09FE4FC4"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proofErr w:type="spellStart"/>
            <w:r w:rsidRPr="004E7547">
              <w:rPr>
                <w:rFonts w:asciiTheme="minorHAnsi" w:hAnsiTheme="minorHAnsi" w:cstheme="minorHAnsi"/>
                <w:lang w:val="en-US"/>
              </w:rPr>
              <w:t>Verimli</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bir</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şekilde</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gerçekleştirilen</w:t>
            </w:r>
            <w:proofErr w:type="spellEnd"/>
            <w:r w:rsidRPr="004E7547">
              <w:rPr>
                <w:rFonts w:asciiTheme="minorHAnsi" w:hAnsiTheme="minorHAnsi" w:cstheme="minorHAnsi"/>
                <w:lang w:val="en-US"/>
              </w:rPr>
              <w:t>, ancak belirgin sorunlar içeren etkinlikler</w:t>
            </w:r>
          </w:p>
        </w:tc>
        <w:tc>
          <w:tcPr>
            <w:tcW w:w="0" w:type="auto"/>
            <w:hideMark/>
          </w:tcPr>
          <w:p w14:paraId="7C46DAF5"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Hedefleri karşılayamayan, kötü yürütülen faaliyetler</w:t>
            </w:r>
          </w:p>
        </w:tc>
      </w:tr>
      <w:tr w:rsidR="00405601" w:rsidRPr="00790736" w14:paraId="6DEF72A7"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246B196"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FOSSbot kullanımı</w:t>
            </w:r>
          </w:p>
        </w:tc>
        <w:tc>
          <w:tcPr>
            <w:tcW w:w="0" w:type="auto"/>
            <w:hideMark/>
          </w:tcPr>
          <w:p w14:paraId="4D17C153"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Öğrenciler, FOSSbot ile etkinlikleri özerk bir şekilde programlar ve gerçekleştirir</w:t>
            </w:r>
          </w:p>
        </w:tc>
        <w:tc>
          <w:tcPr>
            <w:tcW w:w="0" w:type="auto"/>
            <w:hideMark/>
          </w:tcPr>
          <w:p w14:paraId="23607455"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Öğrenciler etkinlikleri programlar ve gerçekleştirir, ancak rehberliğe ihtiyaç duyar</w:t>
            </w:r>
          </w:p>
        </w:tc>
        <w:tc>
          <w:tcPr>
            <w:tcW w:w="0" w:type="auto"/>
            <w:hideMark/>
          </w:tcPr>
          <w:p w14:paraId="465B98ED"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Öğrenciler FOSSbot'u programlamakta zorluk çekiyor</w:t>
            </w:r>
          </w:p>
        </w:tc>
        <w:tc>
          <w:tcPr>
            <w:tcW w:w="0" w:type="auto"/>
            <w:hideMark/>
          </w:tcPr>
          <w:p w14:paraId="430690D7"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Öğrenciler FOSSbot'u programlayamıyor ve sürekli destek gerektiriyor </w:t>
            </w:r>
          </w:p>
        </w:tc>
      </w:tr>
      <w:tr w:rsidR="00405601" w:rsidRPr="004E7547" w14:paraId="6039528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E55C0"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Yenilikçilik ve yaratıcılık</w:t>
            </w:r>
          </w:p>
        </w:tc>
        <w:tc>
          <w:tcPr>
            <w:tcW w:w="0" w:type="auto"/>
            <w:hideMark/>
          </w:tcPr>
          <w:p w14:paraId="3EFC5B93" w14:textId="77777777" w:rsidR="00405601" w:rsidRPr="00564662"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564662">
              <w:rPr>
                <w:rFonts w:asciiTheme="minorHAnsi" w:hAnsiTheme="minorHAnsi" w:cstheme="minorHAnsi"/>
              </w:rPr>
              <w:t>FOSSbot'un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kusursuz</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kullanımı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etkili</w:t>
            </w:r>
            <w:proofErr w:type="spellEnd"/>
            <w:r w:rsidRPr="00564662">
              <w:rPr>
                <w:rFonts w:asciiTheme="minorHAnsi" w:hAnsiTheme="minorHAnsi" w:cstheme="minorHAnsi"/>
              </w:rPr>
              <w:t xml:space="preserve"> ve </w:t>
            </w:r>
            <w:proofErr w:type="spellStart"/>
            <w:r w:rsidRPr="00564662">
              <w:rPr>
                <w:rFonts w:asciiTheme="minorHAnsi" w:hAnsiTheme="minorHAnsi" w:cstheme="minorHAnsi"/>
              </w:rPr>
              <w:t>yaratıcı</w:t>
            </w:r>
            <w:proofErr w:type="spellEnd"/>
            <w:r w:rsidRPr="00564662">
              <w:rPr>
                <w:rFonts w:asciiTheme="minorHAnsi" w:hAnsiTheme="minorHAnsi" w:cstheme="minorHAnsi"/>
              </w:rPr>
              <w:t xml:space="preserve"> bir </w:t>
            </w:r>
            <w:proofErr w:type="spellStart"/>
            <w:r w:rsidRPr="00564662">
              <w:rPr>
                <w:rFonts w:asciiTheme="minorHAnsi" w:hAnsiTheme="minorHAnsi" w:cstheme="minorHAnsi"/>
              </w:rPr>
              <w:t>şekilde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entegre</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edilmesi</w:t>
            </w:r>
            <w:proofErr w:type="spellEnd"/>
          </w:p>
        </w:tc>
        <w:tc>
          <w:tcPr>
            <w:tcW w:w="0" w:type="auto"/>
            <w:hideMark/>
          </w:tcPr>
          <w:p w14:paraId="7251F269"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Yeterli</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kullanım</w:t>
            </w:r>
            <w:proofErr w:type="spellEnd"/>
          </w:p>
        </w:tc>
        <w:tc>
          <w:tcPr>
            <w:tcW w:w="0" w:type="auto"/>
            <w:hideMark/>
          </w:tcPr>
          <w:p w14:paraId="4CCDA87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08C3F27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eGrid"/>
        <w:tblW w:w="0" w:type="auto"/>
        <w:tblLook w:val="04A0" w:firstRow="1" w:lastRow="0" w:firstColumn="1" w:lastColumn="0" w:noHBand="0" w:noVBand="1"/>
      </w:tblPr>
      <w:tblGrid>
        <w:gridCol w:w="8306"/>
      </w:tblGrid>
      <w:tr w:rsidR="00405601" w:rsidRPr="00790736" w14:paraId="276F4ECE" w14:textId="77777777" w:rsidTr="002456F7">
        <w:tc>
          <w:tcPr>
            <w:tcW w:w="0" w:type="auto"/>
            <w:tcBorders>
              <w:top w:val="nil"/>
              <w:left w:val="nil"/>
              <w:bottom w:val="single" w:sz="4" w:space="0" w:color="auto"/>
              <w:right w:val="nil"/>
            </w:tcBorders>
          </w:tcPr>
          <w:p w14:paraId="122132E9" w14:textId="77777777" w:rsidR="00405601"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4037308B" w14:textId="77777777" w:rsidR="00564662" w:rsidRDefault="00564662"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CC11F83" w14:textId="77777777" w:rsidR="00564662" w:rsidRDefault="00564662"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2EC5A0C" w14:textId="77777777" w:rsidR="00564662" w:rsidRDefault="00564662"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BEA0FE1" w14:textId="77777777" w:rsidR="00564662" w:rsidRPr="00564662" w:rsidRDefault="00564662"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EAACAE5" w14:textId="77777777" w:rsidR="00405601" w:rsidRPr="00564662"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r w:rsidRPr="00564662">
              <w:rPr>
                <w:rFonts w:asciiTheme="minorHAnsi" w:hAnsiTheme="minorHAnsi" w:cstheme="minorHAnsi"/>
                <w:sz w:val="22"/>
                <w:szCs w:val="22"/>
              </w:rPr>
              <w:lastRenderedPageBreak/>
              <w:t xml:space="preserve">Tablo 3. Temel </w:t>
            </w:r>
            <w:proofErr w:type="spellStart"/>
            <w:r w:rsidRPr="00564662">
              <w:rPr>
                <w:rFonts w:asciiTheme="minorHAnsi" w:hAnsiTheme="minorHAnsi" w:cstheme="minorHAnsi"/>
                <w:sz w:val="22"/>
                <w:szCs w:val="22"/>
              </w:rPr>
              <w:t>müfredat</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yeterlilikleri</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ile</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ders</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sırasında</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geliştirilen</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zorluklarda</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gözlemlenebilir</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öğrenme</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kanıtları</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arasındaki</w:t>
            </w:r>
            <w:proofErr w:type="spellEnd"/>
            <w:r w:rsidRPr="00564662">
              <w:rPr>
                <w:rFonts w:asciiTheme="minorHAnsi" w:hAnsiTheme="minorHAnsi" w:cstheme="minorHAnsi"/>
                <w:sz w:val="22"/>
                <w:szCs w:val="22"/>
              </w:rPr>
              <w:t xml:space="preserve"> </w:t>
            </w:r>
            <w:proofErr w:type="spellStart"/>
            <w:r w:rsidRPr="00564662">
              <w:rPr>
                <w:rFonts w:asciiTheme="minorHAnsi" w:hAnsiTheme="minorHAnsi" w:cstheme="minorHAnsi"/>
                <w:sz w:val="22"/>
                <w:szCs w:val="22"/>
              </w:rPr>
              <w:t>ilişki</w:t>
            </w:r>
            <w:proofErr w:type="spellEnd"/>
            <w:r w:rsidRPr="00564662">
              <w:rPr>
                <w:rFonts w:asciiTheme="minorHAnsi" w:hAnsiTheme="minorHAnsi" w:cstheme="minorHAnsi"/>
                <w:sz w:val="22"/>
                <w:szCs w:val="22"/>
              </w:rPr>
              <w:t>.</w:t>
            </w:r>
          </w:p>
          <w:tbl>
            <w:tblPr>
              <w:tblStyle w:val="TableGridLight"/>
              <w:tblW w:w="7595" w:type="dxa"/>
              <w:tblLook w:val="04A0" w:firstRow="1" w:lastRow="0" w:firstColumn="1" w:lastColumn="0" w:noHBand="0" w:noVBand="1"/>
            </w:tblPr>
            <w:tblGrid>
              <w:gridCol w:w="3210"/>
              <w:gridCol w:w="4385"/>
            </w:tblGrid>
            <w:tr w:rsidR="00405601" w:rsidRPr="004E7547" w14:paraId="3B6FF3B5" w14:textId="77777777" w:rsidTr="00564662">
              <w:trPr>
                <w:trHeight w:val="290"/>
              </w:trPr>
              <w:tc>
                <w:tcPr>
                  <w:tcW w:w="0" w:type="auto"/>
                  <w:hideMark/>
                </w:tcPr>
                <w:p w14:paraId="19367A27" w14:textId="77777777" w:rsidR="00405601" w:rsidRPr="004E7547" w:rsidRDefault="00405601" w:rsidP="002456F7">
                  <w:pPr>
                    <w:jc w:val="center"/>
                    <w:rPr>
                      <w:rFonts w:asciiTheme="minorHAnsi" w:hAnsiTheme="minorHAnsi" w:cstheme="minorHAnsi"/>
                    </w:rPr>
                  </w:pPr>
                  <w:proofErr w:type="spellStart"/>
                  <w:r w:rsidRPr="004E7547">
                    <w:rPr>
                      <w:rFonts w:asciiTheme="minorHAnsi" w:hAnsiTheme="minorHAnsi" w:cstheme="minorHAnsi"/>
                    </w:rPr>
                    <w:t>Anahtar</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Yeterlilik</w:t>
                  </w:r>
                  <w:proofErr w:type="spellEnd"/>
                </w:p>
              </w:tc>
              <w:tc>
                <w:tcPr>
                  <w:tcW w:w="0" w:type="auto"/>
                  <w:hideMark/>
                </w:tcPr>
                <w:p w14:paraId="59F8DE2B"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Gözlemlenebilir Kanıt</w:t>
                  </w:r>
                </w:p>
              </w:tc>
            </w:tr>
            <w:tr w:rsidR="00405601" w:rsidRPr="00790736" w14:paraId="633488FC" w14:textId="77777777" w:rsidTr="00564662">
              <w:trPr>
                <w:trHeight w:val="590"/>
              </w:trPr>
              <w:tc>
                <w:tcPr>
                  <w:tcW w:w="0" w:type="auto"/>
                  <w:hideMark/>
                </w:tcPr>
                <w:p w14:paraId="50E549A9"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Matematiksel yeterlilik ve bilim ve teknolojide temel yeterlilik</w:t>
                  </w:r>
                </w:p>
              </w:tc>
              <w:tc>
                <w:tcPr>
                  <w:tcW w:w="0" w:type="auto"/>
                  <w:hideMark/>
                </w:tcPr>
                <w:p w14:paraId="0747A93F"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Koordinatların kullanımı, sensörler, arkeolojik kalıntıların analizi, nesnelerin sınıflandırılması</w:t>
                  </w:r>
                </w:p>
              </w:tc>
            </w:tr>
            <w:tr w:rsidR="00405601" w:rsidRPr="00790736" w14:paraId="54AE0167" w14:textId="77777777" w:rsidTr="00564662">
              <w:trPr>
                <w:trHeight w:val="580"/>
              </w:trPr>
              <w:tc>
                <w:tcPr>
                  <w:tcW w:w="0" w:type="auto"/>
                  <w:hideMark/>
                </w:tcPr>
                <w:p w14:paraId="7178271A"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Kültürel farkındalık ve ifade yeterliliği</w:t>
                  </w:r>
                </w:p>
              </w:tc>
              <w:tc>
                <w:tcPr>
                  <w:tcW w:w="0" w:type="auto"/>
                  <w:hideMark/>
                </w:tcPr>
                <w:p w14:paraId="2980FE71"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Nesnelerin ölçekli temsili</w:t>
                  </w:r>
                </w:p>
              </w:tc>
            </w:tr>
            <w:tr w:rsidR="00405601" w:rsidRPr="00790736" w14:paraId="1D79418F" w14:textId="77777777" w:rsidTr="00564662">
              <w:trPr>
                <w:trHeight w:val="590"/>
              </w:trPr>
              <w:tc>
                <w:tcPr>
                  <w:tcW w:w="0" w:type="auto"/>
                  <w:hideMark/>
                </w:tcPr>
                <w:p w14:paraId="3278A9C8"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Dijital yeterlilik</w:t>
                  </w:r>
                </w:p>
              </w:tc>
              <w:tc>
                <w:tcPr>
                  <w:tcW w:w="0" w:type="auto"/>
                  <w:hideMark/>
                </w:tcPr>
                <w:p w14:paraId="5A161D92" w14:textId="77777777" w:rsidR="00405601" w:rsidRPr="00564662" w:rsidRDefault="00405601" w:rsidP="002456F7">
                  <w:pPr>
                    <w:jc w:val="center"/>
                    <w:rPr>
                      <w:rFonts w:asciiTheme="minorHAnsi" w:hAnsiTheme="minorHAnsi" w:cstheme="minorHAnsi"/>
                    </w:rPr>
                  </w:pPr>
                  <w:r w:rsidRPr="00564662">
                    <w:rPr>
                      <w:rFonts w:asciiTheme="minorHAnsi" w:hAnsiTheme="minorHAnsi" w:cstheme="minorHAnsi"/>
                    </w:rPr>
                    <w:t xml:space="preserve">Blok </w:t>
                  </w:r>
                  <w:proofErr w:type="spellStart"/>
                  <w:r w:rsidRPr="00564662">
                    <w:rPr>
                      <w:rFonts w:asciiTheme="minorHAnsi" w:hAnsiTheme="minorHAnsi" w:cstheme="minorHAnsi"/>
                    </w:rPr>
                    <w:t>tabanlı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programlama</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Blockly</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FOSSbot</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robotunun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kullanımı</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teknik</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sorunların</w:t>
                  </w:r>
                  <w:proofErr w:type="spellEnd"/>
                  <w:r w:rsidRPr="00564662">
                    <w:rPr>
                      <w:rFonts w:asciiTheme="minorHAnsi" w:hAnsiTheme="minorHAnsi" w:cstheme="minorHAnsi"/>
                    </w:rPr>
                    <w:t xml:space="preserve"> </w:t>
                  </w:r>
                  <w:proofErr w:type="spellStart"/>
                  <w:r w:rsidRPr="00564662">
                    <w:rPr>
                      <w:rFonts w:asciiTheme="minorHAnsi" w:hAnsiTheme="minorHAnsi" w:cstheme="minorHAnsi"/>
                    </w:rPr>
                    <w:t>çözümü</w:t>
                  </w:r>
                  <w:proofErr w:type="spellEnd"/>
                </w:p>
              </w:tc>
            </w:tr>
          </w:tbl>
          <w:p w14:paraId="2D8D7932" w14:textId="77777777" w:rsidR="00405601" w:rsidRPr="00564662" w:rsidRDefault="00405601"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5D1BCD5" w14:textId="77777777" w:rsidR="0019469E" w:rsidRPr="0056466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564662"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564662"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564662">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BB2F" w14:textId="77777777" w:rsidR="00991660" w:rsidRDefault="00991660">
      <w:r>
        <w:separator/>
      </w:r>
    </w:p>
  </w:endnote>
  <w:endnote w:type="continuationSeparator" w:id="0">
    <w:p w14:paraId="1E1464A4" w14:textId="77777777" w:rsidR="00991660" w:rsidRDefault="0099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9F8D" w14:textId="77777777" w:rsidR="00564662" w:rsidRDefault="00564662" w:rsidP="00564662">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color w:val="000000"/>
      </w:rPr>
      <w:t>]</w:t>
    </w:r>
  </w:p>
  <w:p w14:paraId="62F9E001" w14:textId="77777777" w:rsidR="00564662" w:rsidRDefault="00564662" w:rsidP="00564662">
    <w:pPr>
      <w:pBdr>
        <w:top w:val="nil"/>
        <w:left w:val="nil"/>
        <w:bottom w:val="nil"/>
        <w:right w:val="nil"/>
        <w:between w:val="nil"/>
      </w:pBdr>
      <w:tabs>
        <w:tab w:val="center" w:pos="4153"/>
        <w:tab w:val="right" w:pos="8306"/>
      </w:tabs>
      <w:jc w:val="right"/>
      <w:rPr>
        <w:color w:val="000000"/>
      </w:rPr>
    </w:pPr>
  </w:p>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564662" w14:paraId="6E4E03EA" w14:textId="77777777" w:rsidTr="00603F92">
      <w:tc>
        <w:tcPr>
          <w:tcW w:w="2856" w:type="dxa"/>
        </w:tcPr>
        <w:p w14:paraId="271362E7" w14:textId="77777777" w:rsidR="00564662" w:rsidRDefault="00564662" w:rsidP="00564662">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73B1D8CB" wp14:editId="08D6C621">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2DC5F7E8" w14:textId="77777777" w:rsidR="00564662" w:rsidRDefault="00564662" w:rsidP="00564662">
          <w:pPr>
            <w:pBdr>
              <w:top w:val="nil"/>
              <w:left w:val="nil"/>
              <w:bottom w:val="nil"/>
              <w:right w:val="nil"/>
              <w:between w:val="nil"/>
            </w:pBdr>
            <w:tabs>
              <w:tab w:val="center" w:pos="4153"/>
              <w:tab w:val="right" w:pos="8306"/>
            </w:tabs>
            <w:jc w:val="center"/>
            <w:rPr>
              <w:color w:val="000000"/>
            </w:rPr>
          </w:pPr>
        </w:p>
      </w:tc>
      <w:tc>
        <w:tcPr>
          <w:tcW w:w="2694" w:type="dxa"/>
        </w:tcPr>
        <w:p w14:paraId="1EC45DC5" w14:textId="77777777" w:rsidR="00564662" w:rsidRDefault="00564662" w:rsidP="00564662">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327BA67F" wp14:editId="4CAF2D0E">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564662" w:rsidRPr="00E1130C" w14:paraId="0AAB9DDB" w14:textId="77777777" w:rsidTr="00603F92">
      <w:tc>
        <w:tcPr>
          <w:tcW w:w="8296" w:type="dxa"/>
          <w:gridSpan w:val="3"/>
        </w:tcPr>
        <w:p w14:paraId="41F90E6F" w14:textId="77777777" w:rsidR="00564662" w:rsidRPr="00B6247D" w:rsidRDefault="00564662" w:rsidP="00564662">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 xml:space="preserve">The European Commission support </w:t>
          </w:r>
          <w:proofErr w:type="gramStart"/>
          <w:r w:rsidRPr="00B6247D">
            <w:rPr>
              <w:color w:val="000000"/>
              <w:sz w:val="18"/>
              <w:szCs w:val="18"/>
              <w:lang w:val="en-US"/>
            </w:rPr>
            <w:t>for the production of</w:t>
          </w:r>
          <w:proofErr w:type="gramEnd"/>
          <w:r w:rsidRPr="00B6247D">
            <w:rPr>
              <w:color w:val="000000"/>
              <w:sz w:val="18"/>
              <w:szCs w:val="18"/>
              <w:lang w:val="en-US"/>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564662" w:rsidRDefault="00277542" w:rsidP="005646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D8907" w14:textId="77777777" w:rsidR="00991660" w:rsidRDefault="00991660">
      <w:r>
        <w:separator/>
      </w:r>
    </w:p>
  </w:footnote>
  <w:footnote w:type="continuationSeparator" w:id="0">
    <w:p w14:paraId="7AC10F16" w14:textId="77777777" w:rsidR="00991660" w:rsidRDefault="00991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DF85" w14:textId="77777777" w:rsidR="00564662" w:rsidRDefault="00564662" w:rsidP="00564662">
    <w:pPr>
      <w:widowControl w:val="0"/>
      <w:pBdr>
        <w:top w:val="nil"/>
        <w:left w:val="nil"/>
        <w:bottom w:val="nil"/>
        <w:right w:val="nil"/>
        <w:between w:val="nil"/>
      </w:pBdr>
      <w:spacing w:line="276" w:lineRule="auto"/>
    </w:pPr>
    <w:r w:rsidRPr="00A84420">
      <w:rPr>
        <w:noProof/>
      </w:rPr>
      <w:drawing>
        <wp:anchor distT="0" distB="0" distL="114300" distR="114300" simplePos="0" relativeHeight="251660288" behindDoc="0" locked="0" layoutInCell="1" allowOverlap="1" wp14:anchorId="397C0394" wp14:editId="65A21C34">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Pr>
        <w:noProof/>
        <w:color w:val="000000"/>
      </w:rPr>
      <w:drawing>
        <wp:anchor distT="0" distB="0" distL="114300" distR="114300" simplePos="0" relativeHeight="251659264" behindDoc="0" locked="0" layoutInCell="1" allowOverlap="1" wp14:anchorId="1720F61F" wp14:editId="668EC712">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564662" w14:paraId="32C79529" w14:textId="77777777" w:rsidTr="00603F92">
      <w:tc>
        <w:tcPr>
          <w:tcW w:w="1440" w:type="dxa"/>
        </w:tcPr>
        <w:p w14:paraId="4C08BD71" w14:textId="77777777" w:rsidR="00564662" w:rsidRDefault="00564662" w:rsidP="00564662">
          <w:pPr>
            <w:pBdr>
              <w:top w:val="nil"/>
              <w:left w:val="nil"/>
              <w:bottom w:val="nil"/>
              <w:right w:val="nil"/>
              <w:between w:val="nil"/>
            </w:pBdr>
            <w:tabs>
              <w:tab w:val="center" w:pos="4153"/>
              <w:tab w:val="right" w:pos="8306"/>
            </w:tabs>
            <w:ind w:right="84"/>
            <w:rPr>
              <w:color w:val="000000"/>
            </w:rPr>
          </w:pPr>
        </w:p>
      </w:tc>
      <w:tc>
        <w:tcPr>
          <w:tcW w:w="2970" w:type="dxa"/>
        </w:tcPr>
        <w:p w14:paraId="065886E0" w14:textId="77777777" w:rsidR="00564662" w:rsidRDefault="00564662" w:rsidP="00564662">
          <w:pPr>
            <w:ind w:right="84"/>
          </w:pPr>
        </w:p>
      </w:tc>
      <w:tc>
        <w:tcPr>
          <w:tcW w:w="2085" w:type="dxa"/>
        </w:tcPr>
        <w:p w14:paraId="0D3AE54B" w14:textId="77777777" w:rsidR="00564662" w:rsidRDefault="00564662" w:rsidP="00564662">
          <w:pPr>
            <w:pBdr>
              <w:top w:val="nil"/>
              <w:left w:val="nil"/>
              <w:bottom w:val="nil"/>
              <w:right w:val="nil"/>
              <w:between w:val="nil"/>
            </w:pBdr>
            <w:tabs>
              <w:tab w:val="center" w:pos="4153"/>
              <w:tab w:val="right" w:pos="8306"/>
            </w:tabs>
            <w:ind w:right="84"/>
            <w:jc w:val="right"/>
            <w:rPr>
              <w:color w:val="000000"/>
            </w:rPr>
          </w:pPr>
        </w:p>
      </w:tc>
      <w:tc>
        <w:tcPr>
          <w:tcW w:w="1980" w:type="dxa"/>
        </w:tcPr>
        <w:p w14:paraId="277B1E47" w14:textId="77777777" w:rsidR="00564662" w:rsidRDefault="00564662" w:rsidP="00564662">
          <w:pPr>
            <w:pBdr>
              <w:top w:val="nil"/>
              <w:left w:val="nil"/>
              <w:bottom w:val="nil"/>
              <w:right w:val="nil"/>
              <w:between w:val="nil"/>
            </w:pBdr>
            <w:tabs>
              <w:tab w:val="center" w:pos="4153"/>
              <w:tab w:val="right" w:pos="8306"/>
            </w:tabs>
            <w:ind w:right="84"/>
            <w:jc w:val="right"/>
            <w:rPr>
              <w:color w:val="000000"/>
            </w:rPr>
          </w:pPr>
        </w:p>
      </w:tc>
      <w:tc>
        <w:tcPr>
          <w:tcW w:w="1275" w:type="dxa"/>
        </w:tcPr>
        <w:p w14:paraId="39454DD4" w14:textId="77777777" w:rsidR="00564662" w:rsidRDefault="00564662" w:rsidP="00564662">
          <w:pPr>
            <w:pBdr>
              <w:top w:val="nil"/>
              <w:left w:val="nil"/>
              <w:bottom w:val="nil"/>
              <w:right w:val="nil"/>
              <w:between w:val="nil"/>
            </w:pBdr>
            <w:tabs>
              <w:tab w:val="center" w:pos="4153"/>
              <w:tab w:val="right" w:pos="8306"/>
            </w:tabs>
            <w:ind w:right="84"/>
            <w:jc w:val="center"/>
            <w:rPr>
              <w:color w:val="000000"/>
            </w:rPr>
          </w:pPr>
        </w:p>
      </w:tc>
    </w:tr>
  </w:tbl>
  <w:p w14:paraId="2DB202E3" w14:textId="77777777" w:rsidR="00564662" w:rsidRPr="00B6247D" w:rsidRDefault="00564662" w:rsidP="00564662">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“STEM Teaching and Education Platform for Students” project</w:t>
    </w:r>
  </w:p>
  <w:p w14:paraId="212592C3" w14:textId="77777777" w:rsidR="00564662" w:rsidRPr="00B6247D" w:rsidRDefault="00564662" w:rsidP="00564662">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Ref. Number: 2023-1-FR01-KA220-HED-000165711</w:t>
    </w:r>
  </w:p>
  <w:p w14:paraId="3A36A117" w14:textId="77777777" w:rsidR="00277542" w:rsidRPr="00564662" w:rsidRDefault="00277542" w:rsidP="00564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055C7"/>
    <w:multiLevelType w:val="multilevel"/>
    <w:tmpl w:val="DE4C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F3030"/>
    <w:multiLevelType w:val="hybridMultilevel"/>
    <w:tmpl w:val="C75A8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758C0"/>
    <w:multiLevelType w:val="hybridMultilevel"/>
    <w:tmpl w:val="F132CF28"/>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306AC"/>
    <w:multiLevelType w:val="multilevel"/>
    <w:tmpl w:val="407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25A7F89"/>
    <w:multiLevelType w:val="hybridMultilevel"/>
    <w:tmpl w:val="204A0FC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46E46"/>
    <w:multiLevelType w:val="hybridMultilevel"/>
    <w:tmpl w:val="62524B1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BB71B0C"/>
    <w:multiLevelType w:val="hybridMultilevel"/>
    <w:tmpl w:val="9B5C812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79C72CD"/>
    <w:multiLevelType w:val="hybridMultilevel"/>
    <w:tmpl w:val="A1ACD480"/>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5"/>
  </w:num>
  <w:num w:numId="3" w16cid:durableId="1701317516">
    <w:abstractNumId w:val="15"/>
  </w:num>
  <w:num w:numId="4" w16cid:durableId="872575269">
    <w:abstractNumId w:val="28"/>
  </w:num>
  <w:num w:numId="5" w16cid:durableId="1595895101">
    <w:abstractNumId w:val="9"/>
  </w:num>
  <w:num w:numId="6" w16cid:durableId="892349099">
    <w:abstractNumId w:val="26"/>
  </w:num>
  <w:num w:numId="7" w16cid:durableId="734470489">
    <w:abstractNumId w:val="4"/>
  </w:num>
  <w:num w:numId="8" w16cid:durableId="89014884">
    <w:abstractNumId w:val="7"/>
  </w:num>
  <w:num w:numId="9" w16cid:durableId="637803281">
    <w:abstractNumId w:val="32"/>
  </w:num>
  <w:num w:numId="10" w16cid:durableId="692650042">
    <w:abstractNumId w:val="19"/>
  </w:num>
  <w:num w:numId="11" w16cid:durableId="1829054252">
    <w:abstractNumId w:val="29"/>
  </w:num>
  <w:num w:numId="12" w16cid:durableId="327178925">
    <w:abstractNumId w:val="16"/>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7"/>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3"/>
  </w:num>
  <w:num w:numId="24" w16cid:durableId="297302632">
    <w:abstractNumId w:val="17"/>
  </w:num>
  <w:num w:numId="25" w16cid:durableId="1512453889">
    <w:abstractNumId w:val="21"/>
  </w:num>
  <w:num w:numId="26" w16cid:durableId="1986541346">
    <w:abstractNumId w:val="25"/>
  </w:num>
  <w:num w:numId="27" w16cid:durableId="1487816654">
    <w:abstractNumId w:val="31"/>
  </w:num>
  <w:num w:numId="28" w16cid:durableId="482935588">
    <w:abstractNumId w:val="8"/>
  </w:num>
  <w:num w:numId="29" w16cid:durableId="86851140">
    <w:abstractNumId w:val="30"/>
  </w:num>
  <w:num w:numId="30" w16cid:durableId="28527745">
    <w:abstractNumId w:val="20"/>
  </w:num>
  <w:num w:numId="31" w16cid:durableId="1681543812">
    <w:abstractNumId w:val="34"/>
  </w:num>
  <w:num w:numId="32" w16cid:durableId="818576112">
    <w:abstractNumId w:val="1"/>
  </w:num>
  <w:num w:numId="33" w16cid:durableId="1838113800">
    <w:abstractNumId w:val="14"/>
  </w:num>
  <w:num w:numId="34" w16cid:durableId="1563757392">
    <w:abstractNumId w:val="5"/>
  </w:num>
  <w:num w:numId="35" w16cid:durableId="1964144448">
    <w:abstractNumId w:val="18"/>
  </w:num>
  <w:num w:numId="36" w16cid:durableId="1566522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6382"/>
    <w:rsid w:val="00027C53"/>
    <w:rsid w:val="0005513A"/>
    <w:rsid w:val="000C0FA1"/>
    <w:rsid w:val="000F2392"/>
    <w:rsid w:val="000F4536"/>
    <w:rsid w:val="001222E4"/>
    <w:rsid w:val="00132C1E"/>
    <w:rsid w:val="00145D02"/>
    <w:rsid w:val="0019469E"/>
    <w:rsid w:val="001974B9"/>
    <w:rsid w:val="001B460F"/>
    <w:rsid w:val="001C636E"/>
    <w:rsid w:val="001D5DA0"/>
    <w:rsid w:val="00244B5E"/>
    <w:rsid w:val="002503CE"/>
    <w:rsid w:val="00250D82"/>
    <w:rsid w:val="00277542"/>
    <w:rsid w:val="002876F2"/>
    <w:rsid w:val="00291775"/>
    <w:rsid w:val="0029223E"/>
    <w:rsid w:val="002C64E1"/>
    <w:rsid w:val="00334D2E"/>
    <w:rsid w:val="00361227"/>
    <w:rsid w:val="0037339D"/>
    <w:rsid w:val="00375BE6"/>
    <w:rsid w:val="003844FD"/>
    <w:rsid w:val="003B7925"/>
    <w:rsid w:val="003C6F97"/>
    <w:rsid w:val="00405601"/>
    <w:rsid w:val="00431FB4"/>
    <w:rsid w:val="00475D4A"/>
    <w:rsid w:val="00480B08"/>
    <w:rsid w:val="004912D3"/>
    <w:rsid w:val="004D0B65"/>
    <w:rsid w:val="004D19CF"/>
    <w:rsid w:val="004D4B62"/>
    <w:rsid w:val="004E0AAB"/>
    <w:rsid w:val="004F07D5"/>
    <w:rsid w:val="00526A1B"/>
    <w:rsid w:val="00564662"/>
    <w:rsid w:val="00575000"/>
    <w:rsid w:val="005C68A8"/>
    <w:rsid w:val="005D5B90"/>
    <w:rsid w:val="005D7C5E"/>
    <w:rsid w:val="005E2903"/>
    <w:rsid w:val="00604169"/>
    <w:rsid w:val="00641AB8"/>
    <w:rsid w:val="00666921"/>
    <w:rsid w:val="006825FB"/>
    <w:rsid w:val="006C522F"/>
    <w:rsid w:val="006D40CA"/>
    <w:rsid w:val="006F4217"/>
    <w:rsid w:val="00787048"/>
    <w:rsid w:val="00791FB6"/>
    <w:rsid w:val="00792CB9"/>
    <w:rsid w:val="007A5826"/>
    <w:rsid w:val="007B7FC9"/>
    <w:rsid w:val="007F3E54"/>
    <w:rsid w:val="007F5AA1"/>
    <w:rsid w:val="00800ECF"/>
    <w:rsid w:val="008071C6"/>
    <w:rsid w:val="00854CF5"/>
    <w:rsid w:val="00857AAB"/>
    <w:rsid w:val="00871358"/>
    <w:rsid w:val="008A6C49"/>
    <w:rsid w:val="008B012A"/>
    <w:rsid w:val="008E455F"/>
    <w:rsid w:val="008F276F"/>
    <w:rsid w:val="008F5145"/>
    <w:rsid w:val="00961D73"/>
    <w:rsid w:val="00974A79"/>
    <w:rsid w:val="00990F21"/>
    <w:rsid w:val="00991660"/>
    <w:rsid w:val="009C311E"/>
    <w:rsid w:val="009D1DA7"/>
    <w:rsid w:val="009E18B5"/>
    <w:rsid w:val="009E455B"/>
    <w:rsid w:val="00A2636A"/>
    <w:rsid w:val="00A72A7E"/>
    <w:rsid w:val="00A77519"/>
    <w:rsid w:val="00A8374D"/>
    <w:rsid w:val="00A84420"/>
    <w:rsid w:val="00A9121F"/>
    <w:rsid w:val="00AC17A3"/>
    <w:rsid w:val="00AE0F23"/>
    <w:rsid w:val="00AE364F"/>
    <w:rsid w:val="00AF2E99"/>
    <w:rsid w:val="00B14EDA"/>
    <w:rsid w:val="00B44DD8"/>
    <w:rsid w:val="00B6247D"/>
    <w:rsid w:val="00B66316"/>
    <w:rsid w:val="00B760A4"/>
    <w:rsid w:val="00BA0B3D"/>
    <w:rsid w:val="00BB0C68"/>
    <w:rsid w:val="00BB330C"/>
    <w:rsid w:val="00BC5144"/>
    <w:rsid w:val="00BE5551"/>
    <w:rsid w:val="00BE6A5E"/>
    <w:rsid w:val="00C0213C"/>
    <w:rsid w:val="00C52A17"/>
    <w:rsid w:val="00C94791"/>
    <w:rsid w:val="00CB1C19"/>
    <w:rsid w:val="00CE7679"/>
    <w:rsid w:val="00CF0D76"/>
    <w:rsid w:val="00D016AE"/>
    <w:rsid w:val="00D02685"/>
    <w:rsid w:val="00D14BC1"/>
    <w:rsid w:val="00D94036"/>
    <w:rsid w:val="00DA1ABE"/>
    <w:rsid w:val="00DC2179"/>
    <w:rsid w:val="00E00192"/>
    <w:rsid w:val="00E07FD9"/>
    <w:rsid w:val="00E1130C"/>
    <w:rsid w:val="00E32B3B"/>
    <w:rsid w:val="00E54E12"/>
    <w:rsid w:val="00EA061A"/>
    <w:rsid w:val="00EC21C2"/>
    <w:rsid w:val="00F20CDD"/>
    <w:rsid w:val="00F57BB2"/>
    <w:rsid w:val="00FC3651"/>
    <w:rsid w:val="00FE0EEF"/>
    <w:rsid w:val="00FE2F45"/>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E4"/>
    <w:pPr>
      <w:spacing w:after="0" w:line="240" w:lineRule="auto"/>
    </w:pPr>
    <w:rPr>
      <w:rFonts w:ascii="Times New Roman" w:eastAsia="Times New Roman" w:hAnsi="Times New Roman" w:cs="Times New Roman"/>
      <w:sz w:val="24"/>
      <w:szCs w:val="24"/>
      <w:lang w:val="es-ES" w:eastAsia="es-ES_tradnl"/>
    </w:rPr>
  </w:style>
  <w:style w:type="paragraph" w:styleId="Heading1">
    <w:name w:val="heading 1"/>
    <w:basedOn w:val="Normal"/>
    <w:link w:val="Heading1Char"/>
    <w:uiPriority w:val="9"/>
    <w:qFormat/>
    <w:rsid w:val="00ED7E5B"/>
    <w:pPr>
      <w:spacing w:before="100" w:beforeAutospacing="1" w:after="100" w:afterAutospacing="1"/>
      <w:outlineLvl w:val="0"/>
    </w:pPr>
    <w:rPr>
      <w:b/>
      <w:bCs/>
      <w:kern w:val="36"/>
      <w:sz w:val="48"/>
      <w:szCs w:val="48"/>
      <w:lang w:val="en-US" w:eastAsia="el-GR"/>
    </w:rPr>
  </w:style>
  <w:style w:type="paragraph" w:styleId="Heading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Heading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Heading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Heading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Heading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rPr>
      <w:rFonts w:ascii="Segoe UI" w:eastAsia="Calibri" w:hAnsi="Segoe UI" w:cs="Segoe UI"/>
      <w:sz w:val="18"/>
      <w:szCs w:val="18"/>
      <w:lang w:val="en-US" w:eastAsia="el-GR"/>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rPr>
      <w:rFonts w:ascii="Calibri" w:eastAsia="Calibri" w:hAnsi="Calibri" w:cs="Calibri"/>
      <w:sz w:val="20"/>
      <w:szCs w:val="20"/>
      <w:lang w:val="en-US" w:eastAsia="el-GR"/>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Strong">
    <w:name w:val="Strong"/>
    <w:basedOn w:val="DefaultParagraphFont"/>
    <w:uiPriority w:val="22"/>
    <w:qFormat/>
    <w:rsid w:val="00AF2E99"/>
    <w:rPr>
      <w:b/>
      <w:bCs/>
    </w:rPr>
  </w:style>
  <w:style w:type="character" w:customStyle="1" w:styleId="sr-only">
    <w:name w:val="sr-only"/>
    <w:basedOn w:val="DefaultParagraphFont"/>
    <w:rsid w:val="00AF2E99"/>
  </w:style>
  <w:style w:type="table" w:styleId="GridTable1Light">
    <w:name w:val="Grid Table 1 Light"/>
    <w:basedOn w:val="Table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0163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056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616">
      <w:bodyDiv w:val="1"/>
      <w:marLeft w:val="0"/>
      <w:marRight w:val="0"/>
      <w:marTop w:val="0"/>
      <w:marBottom w:val="0"/>
      <w:divBdr>
        <w:top w:val="none" w:sz="0" w:space="0" w:color="auto"/>
        <w:left w:val="none" w:sz="0" w:space="0" w:color="auto"/>
        <w:bottom w:val="none" w:sz="0" w:space="0" w:color="auto"/>
        <w:right w:val="none" w:sz="0" w:space="0" w:color="auto"/>
      </w:divBdr>
    </w:div>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35547630">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75272057">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2167370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1745259">
      <w:bodyDiv w:val="1"/>
      <w:marLeft w:val="0"/>
      <w:marRight w:val="0"/>
      <w:marTop w:val="0"/>
      <w:marBottom w:val="0"/>
      <w:divBdr>
        <w:top w:val="none" w:sz="0" w:space="0" w:color="auto"/>
        <w:left w:val="none" w:sz="0" w:space="0" w:color="auto"/>
        <w:bottom w:val="none" w:sz="0" w:space="0" w:color="auto"/>
        <w:right w:val="none" w:sz="0" w:space="0" w:color="auto"/>
      </w:divBdr>
    </w:div>
    <w:div w:id="526790881">
      <w:bodyDiv w:val="1"/>
      <w:marLeft w:val="0"/>
      <w:marRight w:val="0"/>
      <w:marTop w:val="0"/>
      <w:marBottom w:val="0"/>
      <w:divBdr>
        <w:top w:val="none" w:sz="0" w:space="0" w:color="auto"/>
        <w:left w:val="none" w:sz="0" w:space="0" w:color="auto"/>
        <w:bottom w:val="none" w:sz="0" w:space="0" w:color="auto"/>
        <w:right w:val="none" w:sz="0" w:space="0" w:color="auto"/>
      </w:divBdr>
    </w:div>
    <w:div w:id="542057518">
      <w:bodyDiv w:val="1"/>
      <w:marLeft w:val="0"/>
      <w:marRight w:val="0"/>
      <w:marTop w:val="0"/>
      <w:marBottom w:val="0"/>
      <w:divBdr>
        <w:top w:val="none" w:sz="0" w:space="0" w:color="auto"/>
        <w:left w:val="none" w:sz="0" w:space="0" w:color="auto"/>
        <w:bottom w:val="none" w:sz="0" w:space="0" w:color="auto"/>
        <w:right w:val="none" w:sz="0" w:space="0" w:color="auto"/>
      </w:divBdr>
    </w:div>
    <w:div w:id="568004265">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4906535">
      <w:bodyDiv w:val="1"/>
      <w:marLeft w:val="0"/>
      <w:marRight w:val="0"/>
      <w:marTop w:val="0"/>
      <w:marBottom w:val="0"/>
      <w:divBdr>
        <w:top w:val="none" w:sz="0" w:space="0" w:color="auto"/>
        <w:left w:val="none" w:sz="0" w:space="0" w:color="auto"/>
        <w:bottom w:val="none" w:sz="0" w:space="0" w:color="auto"/>
        <w:right w:val="none" w:sz="0" w:space="0" w:color="auto"/>
      </w:divBdr>
    </w:div>
    <w:div w:id="789907039">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0262464">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476936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96295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35734597">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5890437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32684295">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96728027">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45486270">
      <w:bodyDiv w:val="1"/>
      <w:marLeft w:val="0"/>
      <w:marRight w:val="0"/>
      <w:marTop w:val="0"/>
      <w:marBottom w:val="0"/>
      <w:divBdr>
        <w:top w:val="none" w:sz="0" w:space="0" w:color="auto"/>
        <w:left w:val="none" w:sz="0" w:space="0" w:color="auto"/>
        <w:bottom w:val="none" w:sz="0" w:space="0" w:color="auto"/>
        <w:right w:val="none" w:sz="0" w:space="0" w:color="auto"/>
      </w:divBdr>
    </w:div>
    <w:div w:id="1595162678">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0939585">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485715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19491670">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2773082">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27693440">
      <w:bodyDiv w:val="1"/>
      <w:marLeft w:val="0"/>
      <w:marRight w:val="0"/>
      <w:marTop w:val="0"/>
      <w:marBottom w:val="0"/>
      <w:divBdr>
        <w:top w:val="none" w:sz="0" w:space="0" w:color="auto"/>
        <w:left w:val="none" w:sz="0" w:space="0" w:color="auto"/>
        <w:bottom w:val="none" w:sz="0" w:space="0" w:color="auto"/>
        <w:right w:val="none" w:sz="0" w:space="0" w:color="auto"/>
      </w:divBdr>
    </w:div>
    <w:div w:id="193142874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097238754">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12</Pages>
  <Words>1433</Words>
  <Characters>9273</Characters>
  <Application>Microsoft Office Word</Application>
  <DocSecurity>0</DocSecurity>
  <Lines>386</Lines>
  <Paragraphs>172</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docId:B7603079A7C92F90CA6C7AF50C7170B1</cp:keywords>
  <cp:lastModifiedBy>Şule Türel</cp:lastModifiedBy>
  <cp:revision>46</cp:revision>
  <dcterms:created xsi:type="dcterms:W3CDTF">2025-10-26T07:54:00Z</dcterms:created>
  <dcterms:modified xsi:type="dcterms:W3CDTF">2026-02-07T15:29:00Z</dcterms:modified>
</cp:coreProperties>
</file>