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351E55" w:rsidRDefault="00000000" w:rsidP="00A84420">
      <w:pPr>
        <w:rPr>
          <w:rFonts w:asciiTheme="minorHAnsi" w:hAnsiTheme="minorHAnsi" w:cstheme="minorHAnsi"/>
          <w:lang w:val="en-US"/>
        </w:rPr>
      </w:pPr>
      <w:sdt>
        <w:sdtPr>
          <w:rPr>
            <w:rFonts w:asciiTheme="minorHAnsi" w:hAnsiTheme="minorHAnsi" w:cstheme="minorHAnsi"/>
          </w:rPr>
          <w:tag w:val="goog_rdk_0"/>
          <w:id w:val="1452752863"/>
          <w:showingPlcHdr/>
        </w:sdtPr>
        <w:sdtContent>
          <w:r w:rsidR="00D14BC1" w:rsidRPr="00351E55">
            <w:rPr>
              <w:rFonts w:asciiTheme="minorHAnsi" w:hAnsiTheme="minorHAnsi" w:cstheme="minorHAnsi"/>
              <w:lang w:val="en-US"/>
            </w:rPr>
            <w:t xml:space="preserve">     </w:t>
          </w:r>
        </w:sdtContent>
      </w:sdt>
    </w:p>
    <w:p w14:paraId="49552570" w14:textId="77777777" w:rsidR="00277542" w:rsidRPr="00351E55" w:rsidRDefault="00277542">
      <w:pPr>
        <w:spacing w:line="360" w:lineRule="auto"/>
        <w:jc w:val="center"/>
        <w:rPr>
          <w:rFonts w:asciiTheme="minorHAnsi" w:hAnsiTheme="minorHAnsi" w:cstheme="minorHAnsi"/>
          <w:b/>
          <w:lang w:val="en-US"/>
        </w:rPr>
      </w:pPr>
    </w:p>
    <w:p w14:paraId="628A12B3" w14:textId="77777777" w:rsidR="00277542" w:rsidRPr="00351E55" w:rsidRDefault="00277542">
      <w:pPr>
        <w:spacing w:line="360" w:lineRule="auto"/>
        <w:jc w:val="center"/>
        <w:rPr>
          <w:rFonts w:asciiTheme="minorHAnsi" w:hAnsiTheme="minorHAnsi" w:cstheme="minorHAnsi"/>
          <w:b/>
          <w:lang w:val="en-US"/>
        </w:rPr>
      </w:pPr>
    </w:p>
    <w:p w14:paraId="65FC5523" w14:textId="3D189350" w:rsidR="00277542" w:rsidRPr="006C1D2B" w:rsidRDefault="006C1D2B">
      <w:pPr>
        <w:spacing w:before="280" w:after="280" w:line="360" w:lineRule="auto"/>
        <w:jc w:val="center"/>
        <w:rPr>
          <w:rFonts w:asciiTheme="minorHAnsi" w:hAnsiTheme="minorHAnsi" w:cstheme="minorHAnsi"/>
          <w:color w:val="262626"/>
          <w:sz w:val="28"/>
          <w:szCs w:val="28"/>
          <w:lang w:val="en-US"/>
        </w:rPr>
      </w:pPr>
      <w:bookmarkStart w:id="0" w:name="_heading=h.gjdgxs" w:colFirst="0" w:colLast="0"/>
      <w:bookmarkEnd w:id="0"/>
      <w:r w:rsidRPr="006C1D2B">
        <w:rPr>
          <w:rFonts w:asciiTheme="minorHAnsi" w:hAnsiTheme="minorHAnsi" w:cstheme="minorHAnsi"/>
          <w:b/>
          <w:sz w:val="28"/>
          <w:szCs w:val="28"/>
          <w:lang w:val="en-US"/>
        </w:rPr>
        <w:t>SENARYO BAŞLIĞI</w:t>
      </w:r>
      <w:r w:rsidRPr="006C1D2B">
        <w:rPr>
          <w:rFonts w:asciiTheme="minorHAnsi" w:hAnsiTheme="minorHAnsi" w:cstheme="minorHAnsi"/>
          <w:b/>
          <w:sz w:val="28"/>
          <w:szCs w:val="28"/>
          <w:lang w:val="en-US"/>
        </w:rPr>
        <w:br/>
      </w:r>
      <w:r w:rsidRPr="006C1D2B">
        <w:rPr>
          <w:rFonts w:asciiTheme="minorHAnsi" w:hAnsiTheme="minorHAnsi" w:cstheme="minorHAnsi"/>
          <w:color w:val="262626"/>
          <w:sz w:val="28"/>
          <w:szCs w:val="28"/>
          <w:lang w:val="en-US"/>
        </w:rPr>
        <w:t xml:space="preserve">Biz </w:t>
      </w:r>
      <w:proofErr w:type="spellStart"/>
      <w:r w:rsidRPr="006C1D2B">
        <w:rPr>
          <w:rFonts w:asciiTheme="minorHAnsi" w:hAnsiTheme="minorHAnsi" w:cstheme="minorHAnsi"/>
          <w:color w:val="262626"/>
          <w:sz w:val="28"/>
          <w:szCs w:val="28"/>
          <w:lang w:val="en-US"/>
        </w:rPr>
        <w:t>arkeologuz</w:t>
      </w:r>
      <w:proofErr w:type="spellEnd"/>
      <w:r w:rsidRPr="006C1D2B">
        <w:rPr>
          <w:rFonts w:asciiTheme="minorHAnsi" w:hAnsiTheme="minorHAnsi" w:cstheme="minorHAnsi"/>
          <w:color w:val="262626"/>
          <w:sz w:val="28"/>
          <w:szCs w:val="28"/>
          <w:lang w:val="en-US"/>
        </w:rPr>
        <w:t xml:space="preserve">. </w:t>
      </w:r>
      <w:proofErr w:type="spellStart"/>
      <w:r w:rsidRPr="006C1D2B">
        <w:rPr>
          <w:rFonts w:asciiTheme="minorHAnsi" w:hAnsiTheme="minorHAnsi" w:cstheme="minorHAnsi"/>
          <w:color w:val="262626"/>
          <w:sz w:val="28"/>
          <w:szCs w:val="28"/>
          <w:lang w:val="en-US"/>
        </w:rPr>
        <w:t>Prehistorik</w:t>
      </w:r>
      <w:proofErr w:type="spellEnd"/>
      <w:r w:rsidRPr="006C1D2B">
        <w:rPr>
          <w:rFonts w:asciiTheme="minorHAnsi" w:hAnsiTheme="minorHAnsi" w:cstheme="minorHAnsi"/>
          <w:color w:val="262626"/>
          <w:sz w:val="28"/>
          <w:szCs w:val="28"/>
          <w:lang w:val="en-US"/>
        </w:rPr>
        <w:t xml:space="preserve"> </w:t>
      </w:r>
      <w:proofErr w:type="spellStart"/>
      <w:r w:rsidRPr="006C1D2B">
        <w:rPr>
          <w:rFonts w:asciiTheme="minorHAnsi" w:hAnsiTheme="minorHAnsi" w:cstheme="minorHAnsi"/>
          <w:color w:val="262626"/>
          <w:sz w:val="28"/>
          <w:szCs w:val="28"/>
          <w:lang w:val="en-US"/>
        </w:rPr>
        <w:t>bir</w:t>
      </w:r>
      <w:proofErr w:type="spellEnd"/>
      <w:r w:rsidRPr="006C1D2B">
        <w:rPr>
          <w:rFonts w:asciiTheme="minorHAnsi" w:hAnsiTheme="minorHAnsi" w:cstheme="minorHAnsi"/>
          <w:color w:val="262626"/>
          <w:sz w:val="28"/>
          <w:szCs w:val="28"/>
          <w:lang w:val="en-US"/>
        </w:rPr>
        <w:t xml:space="preserve"> </w:t>
      </w:r>
      <w:proofErr w:type="spellStart"/>
      <w:r w:rsidRPr="006C1D2B">
        <w:rPr>
          <w:rFonts w:asciiTheme="minorHAnsi" w:hAnsiTheme="minorHAnsi" w:cstheme="minorHAnsi"/>
          <w:color w:val="262626"/>
          <w:sz w:val="28"/>
          <w:szCs w:val="28"/>
          <w:lang w:val="en-US"/>
        </w:rPr>
        <w:t>yerleşim</w:t>
      </w:r>
      <w:proofErr w:type="spellEnd"/>
      <w:r w:rsidRPr="006C1D2B">
        <w:rPr>
          <w:rFonts w:asciiTheme="minorHAnsi" w:hAnsiTheme="minorHAnsi" w:cstheme="minorHAnsi"/>
          <w:color w:val="262626"/>
          <w:sz w:val="28"/>
          <w:szCs w:val="28"/>
          <w:lang w:val="en-US"/>
        </w:rPr>
        <w:t xml:space="preserve"> </w:t>
      </w:r>
      <w:proofErr w:type="spellStart"/>
      <w:r w:rsidRPr="006C1D2B">
        <w:rPr>
          <w:rFonts w:asciiTheme="minorHAnsi" w:hAnsiTheme="minorHAnsi" w:cstheme="minorHAnsi"/>
          <w:color w:val="262626"/>
          <w:sz w:val="28"/>
          <w:szCs w:val="28"/>
          <w:lang w:val="en-US"/>
        </w:rPr>
        <w:t>yerinin</w:t>
      </w:r>
      <w:proofErr w:type="spellEnd"/>
      <w:r w:rsidRPr="006C1D2B">
        <w:rPr>
          <w:rFonts w:asciiTheme="minorHAnsi" w:hAnsiTheme="minorHAnsi" w:cstheme="minorHAnsi"/>
          <w:color w:val="262626"/>
          <w:sz w:val="28"/>
          <w:szCs w:val="28"/>
          <w:lang w:val="en-US"/>
        </w:rPr>
        <w:t xml:space="preserve"> </w:t>
      </w:r>
      <w:proofErr w:type="spellStart"/>
      <w:r w:rsidRPr="006C1D2B">
        <w:rPr>
          <w:rFonts w:asciiTheme="minorHAnsi" w:hAnsiTheme="minorHAnsi" w:cstheme="minorHAnsi"/>
          <w:color w:val="262626"/>
          <w:sz w:val="28"/>
          <w:szCs w:val="28"/>
          <w:lang w:val="en-US"/>
        </w:rPr>
        <w:t>kalıntıları</w:t>
      </w:r>
      <w:proofErr w:type="spellEnd"/>
      <w:r w:rsidRPr="006C1D2B">
        <w:rPr>
          <w:rFonts w:asciiTheme="minorHAnsi" w:hAnsiTheme="minorHAnsi" w:cstheme="minorHAnsi"/>
          <w:color w:val="262626"/>
          <w:sz w:val="28"/>
          <w:szCs w:val="28"/>
          <w:lang w:val="en-US"/>
        </w:rPr>
        <w:t>.</w:t>
      </w:r>
    </w:p>
    <w:p w14:paraId="1C5B0013" w14:textId="77777777" w:rsidR="00277542" w:rsidRPr="006C1D2B" w:rsidRDefault="00277542">
      <w:pPr>
        <w:spacing w:before="280" w:after="280" w:line="360" w:lineRule="auto"/>
        <w:jc w:val="center"/>
        <w:rPr>
          <w:rFonts w:asciiTheme="minorHAnsi" w:hAnsiTheme="minorHAnsi" w:cstheme="minorHAnsi"/>
          <w:b/>
          <w:sz w:val="28"/>
          <w:szCs w:val="28"/>
          <w:lang w:val="en-US"/>
        </w:rPr>
      </w:pPr>
    </w:p>
    <w:p w14:paraId="6A1EA301" w14:textId="227FB2ED" w:rsidR="00277542" w:rsidRPr="00351E55" w:rsidRDefault="006C1D2B" w:rsidP="006C1D2B">
      <w:pPr>
        <w:spacing w:after="160" w:line="259" w:lineRule="auto"/>
        <w:jc w:val="center"/>
        <w:rPr>
          <w:rFonts w:asciiTheme="minorHAnsi" w:hAnsiTheme="minorHAnsi" w:cstheme="minorHAnsi"/>
          <w:b/>
          <w:lang w:val="en-US"/>
        </w:rPr>
      </w:pPr>
      <w:r w:rsidRPr="00351E55">
        <w:rPr>
          <w:rFonts w:asciiTheme="minorHAnsi" w:hAnsiTheme="minorHAnsi" w:cstheme="minorHAnsi"/>
          <w:b/>
          <w:sz w:val="28"/>
          <w:szCs w:val="28"/>
          <w:lang w:val="en-US"/>
        </w:rPr>
        <w:t>KONU</w:t>
      </w:r>
      <w:r w:rsidRPr="00351E55">
        <w:rPr>
          <w:rFonts w:asciiTheme="minorHAnsi" w:hAnsiTheme="minorHAnsi" w:cstheme="minorHAnsi"/>
          <w:b/>
          <w:sz w:val="28"/>
          <w:szCs w:val="28"/>
          <w:lang w:val="en-US"/>
        </w:rPr>
        <w:br/>
      </w:r>
      <w:proofErr w:type="spellStart"/>
      <w:r w:rsidRPr="00351E55">
        <w:rPr>
          <w:rFonts w:asciiTheme="minorHAnsi" w:hAnsiTheme="minorHAnsi" w:cstheme="minorHAnsi"/>
          <w:lang w:val="en-US"/>
        </w:rPr>
        <w:t>Entegre</w:t>
      </w:r>
      <w:proofErr w:type="spellEnd"/>
      <w:r w:rsidRPr="00351E55">
        <w:rPr>
          <w:rFonts w:asciiTheme="minorHAnsi" w:hAnsiTheme="minorHAnsi" w:cstheme="minorHAnsi"/>
          <w:lang w:val="en-US"/>
        </w:rPr>
        <w:t xml:space="preserve"> STEAM </w:t>
      </w:r>
      <w:proofErr w:type="spellStart"/>
      <w:r w:rsidRPr="00351E55">
        <w:rPr>
          <w:rFonts w:asciiTheme="minorHAnsi" w:hAnsiTheme="minorHAnsi" w:cstheme="minorHAnsi"/>
          <w:lang w:val="en-US"/>
        </w:rPr>
        <w:t>Eğitimi</w:t>
      </w:r>
      <w:proofErr w:type="spellEnd"/>
    </w:p>
    <w:p w14:paraId="34604FDB" w14:textId="77777777" w:rsidR="00277542" w:rsidRPr="00351E55" w:rsidRDefault="00277542">
      <w:pPr>
        <w:spacing w:before="280" w:after="280" w:line="360" w:lineRule="auto"/>
        <w:jc w:val="center"/>
        <w:rPr>
          <w:rFonts w:asciiTheme="minorHAnsi" w:hAnsiTheme="minorHAnsi" w:cstheme="minorHAnsi"/>
          <w:b/>
          <w:lang w:val="en-US"/>
        </w:rPr>
      </w:pPr>
    </w:p>
    <w:p w14:paraId="6DE44D03" w14:textId="77777777" w:rsidR="00277542" w:rsidRPr="00351E55" w:rsidRDefault="00277542">
      <w:pPr>
        <w:spacing w:before="280" w:after="280" w:line="360" w:lineRule="auto"/>
        <w:jc w:val="center"/>
        <w:rPr>
          <w:rFonts w:asciiTheme="minorHAnsi" w:hAnsiTheme="minorHAnsi" w:cstheme="minorHAnsi"/>
          <w:b/>
          <w:lang w:val="en-US"/>
        </w:rPr>
      </w:pPr>
    </w:p>
    <w:p w14:paraId="6A6B5EBA" w14:textId="77777777" w:rsidR="00277542" w:rsidRPr="00351E55" w:rsidRDefault="00277542">
      <w:pPr>
        <w:jc w:val="both"/>
        <w:rPr>
          <w:rFonts w:asciiTheme="minorHAnsi" w:hAnsiTheme="minorHAnsi" w:cstheme="minorHAnsi"/>
          <w:lang w:val="en-US"/>
        </w:rPr>
      </w:pPr>
    </w:p>
    <w:p w14:paraId="341E027A" w14:textId="77777777" w:rsidR="00A84420" w:rsidRPr="00351E55" w:rsidRDefault="00A84420">
      <w:pPr>
        <w:jc w:val="both"/>
        <w:rPr>
          <w:rFonts w:asciiTheme="minorHAnsi" w:hAnsiTheme="minorHAnsi" w:cstheme="minorHAnsi"/>
          <w:lang w:val="en-US"/>
        </w:rPr>
      </w:pPr>
    </w:p>
    <w:p w14:paraId="7E51D44A" w14:textId="77777777" w:rsidR="00A84420" w:rsidRPr="00351E55" w:rsidRDefault="00A84420">
      <w:pPr>
        <w:spacing w:before="240" w:after="240"/>
        <w:jc w:val="both"/>
        <w:rPr>
          <w:rFonts w:asciiTheme="minorHAnsi" w:hAnsiTheme="minorHAnsi" w:cstheme="minorHAnsi"/>
          <w:lang w:val="en-US"/>
        </w:rPr>
      </w:pPr>
    </w:p>
    <w:p w14:paraId="244A1026" w14:textId="77777777" w:rsidR="00A84420" w:rsidRPr="00351E55" w:rsidRDefault="00A84420">
      <w:pPr>
        <w:spacing w:before="240" w:after="240"/>
        <w:jc w:val="both"/>
        <w:rPr>
          <w:rFonts w:asciiTheme="minorHAnsi" w:hAnsiTheme="minorHAnsi" w:cstheme="minorHAnsi"/>
          <w:lang w:val="en-US"/>
        </w:rPr>
      </w:pPr>
    </w:p>
    <w:p w14:paraId="485A3F9F" w14:textId="77777777" w:rsidR="00A84420" w:rsidRPr="00351E55" w:rsidRDefault="00A84420">
      <w:pPr>
        <w:spacing w:before="240" w:after="240"/>
        <w:jc w:val="both"/>
        <w:rPr>
          <w:rFonts w:asciiTheme="minorHAnsi" w:hAnsiTheme="minorHAnsi" w:cstheme="minorHAnsi"/>
          <w:lang w:val="en-US"/>
        </w:rPr>
      </w:pPr>
    </w:p>
    <w:p w14:paraId="49478AFB" w14:textId="77777777" w:rsidR="00A84420" w:rsidRPr="00351E55" w:rsidRDefault="00A84420">
      <w:pPr>
        <w:spacing w:before="240" w:after="240"/>
        <w:jc w:val="both"/>
        <w:rPr>
          <w:rFonts w:asciiTheme="minorHAnsi" w:hAnsiTheme="minorHAnsi" w:cstheme="minorHAnsi"/>
          <w:lang w:val="en-US"/>
        </w:rPr>
      </w:pPr>
    </w:p>
    <w:p w14:paraId="58AB9F51" w14:textId="77777777" w:rsidR="00A84420" w:rsidRPr="00351E55" w:rsidRDefault="00A84420">
      <w:pPr>
        <w:spacing w:before="240" w:after="240"/>
        <w:jc w:val="both"/>
        <w:rPr>
          <w:rFonts w:asciiTheme="minorHAnsi" w:hAnsiTheme="minorHAnsi" w:cstheme="minorHAnsi"/>
          <w:lang w:val="en-US"/>
        </w:rPr>
      </w:pPr>
    </w:p>
    <w:p w14:paraId="4B0BC1FD" w14:textId="77777777" w:rsidR="00A84420" w:rsidRPr="00351E55" w:rsidRDefault="00A84420">
      <w:pPr>
        <w:spacing w:before="240" w:after="240"/>
        <w:jc w:val="both"/>
        <w:rPr>
          <w:rFonts w:asciiTheme="minorHAnsi" w:hAnsiTheme="minorHAnsi" w:cstheme="minorHAnsi"/>
          <w:lang w:val="en-US"/>
        </w:rPr>
      </w:pPr>
    </w:p>
    <w:p w14:paraId="1D1DDF67" w14:textId="77777777" w:rsidR="00A84420" w:rsidRPr="00351E55" w:rsidRDefault="00A84420">
      <w:pPr>
        <w:spacing w:before="240" w:after="240"/>
        <w:jc w:val="both"/>
        <w:rPr>
          <w:rFonts w:asciiTheme="minorHAnsi" w:hAnsiTheme="minorHAnsi" w:cstheme="minorHAnsi"/>
          <w:lang w:val="en-US"/>
        </w:rPr>
      </w:pPr>
    </w:p>
    <w:p w14:paraId="1E1039C1" w14:textId="77777777" w:rsidR="00A84420" w:rsidRPr="00351E55" w:rsidRDefault="00A84420">
      <w:pPr>
        <w:spacing w:before="240" w:after="240"/>
        <w:jc w:val="both"/>
        <w:rPr>
          <w:rFonts w:asciiTheme="minorHAnsi" w:hAnsiTheme="minorHAnsi" w:cstheme="minorHAnsi"/>
          <w:lang w:val="en-US"/>
        </w:rPr>
      </w:pPr>
    </w:p>
    <w:p w14:paraId="15F0AD3A" w14:textId="77777777" w:rsidR="00B6247D" w:rsidRPr="00351E55" w:rsidRDefault="00B6247D">
      <w:pPr>
        <w:spacing w:before="240" w:after="240"/>
        <w:jc w:val="both"/>
        <w:rPr>
          <w:rFonts w:asciiTheme="minorHAnsi" w:hAnsiTheme="minorHAnsi" w:cstheme="minorHAnsi"/>
          <w:lang w:val="en-US"/>
        </w:rPr>
      </w:pPr>
    </w:p>
    <w:p w14:paraId="478AB1C5" w14:textId="77777777" w:rsidR="008A6C49" w:rsidRPr="00351E55" w:rsidRDefault="008A6C49">
      <w:pPr>
        <w:spacing w:before="240" w:after="240"/>
        <w:jc w:val="both"/>
        <w:rPr>
          <w:rFonts w:asciiTheme="minorHAnsi" w:hAnsiTheme="minorHAnsi" w:cstheme="minorHAnsi"/>
          <w:lang w:val="en-US"/>
        </w:rPr>
      </w:pPr>
    </w:p>
    <w:p w14:paraId="6F845197" w14:textId="77777777" w:rsidR="00A84420" w:rsidRPr="00351E55" w:rsidRDefault="00A84420">
      <w:pPr>
        <w:spacing w:before="240" w:after="240"/>
        <w:jc w:val="both"/>
        <w:rPr>
          <w:rFonts w:asciiTheme="minorHAnsi" w:hAnsiTheme="minorHAnsi" w:cstheme="minorHAnsi"/>
          <w:lang w:val="en-US"/>
        </w:rPr>
      </w:pPr>
    </w:p>
    <w:p w14:paraId="4E3CDC5F" w14:textId="77777777" w:rsidR="006C1D2B" w:rsidRPr="00351E55" w:rsidRDefault="006C1D2B" w:rsidP="006C1D2B">
      <w:pPr>
        <w:spacing w:before="280" w:after="280" w:line="360" w:lineRule="auto"/>
        <w:jc w:val="both"/>
        <w:rPr>
          <w:rFonts w:asciiTheme="minorHAnsi" w:hAnsiTheme="minorHAnsi" w:cstheme="minorHAnsi"/>
          <w:b/>
          <w:lang w:val="en-US"/>
        </w:rPr>
      </w:pPr>
      <w:bookmarkStart w:id="1" w:name="_re0ukje4tuuv" w:colFirst="0" w:colLast="0"/>
      <w:bookmarkEnd w:id="1"/>
      <w:r w:rsidRPr="00351E55">
        <w:rPr>
          <w:rFonts w:asciiTheme="minorHAnsi" w:hAnsiTheme="minorHAnsi" w:cstheme="minorHAnsi"/>
          <w:b/>
          <w:lang w:val="en-US"/>
        </w:rPr>
        <w:t xml:space="preserve">1. SENARYO TANIMI </w:t>
      </w:r>
    </w:p>
    <w:p w14:paraId="0FDEFB3C" w14:textId="77777777" w:rsidR="006C1D2B" w:rsidRPr="00351E55" w:rsidRDefault="006C1D2B" w:rsidP="006C1D2B">
      <w:pPr>
        <w:spacing w:before="280" w:after="280" w:line="360" w:lineRule="auto"/>
        <w:jc w:val="both"/>
        <w:rPr>
          <w:rFonts w:asciiTheme="minorHAnsi" w:hAnsiTheme="minorHAnsi" w:cstheme="minorHAnsi"/>
          <w:b/>
          <w:lang w:val="en-US"/>
        </w:rPr>
      </w:pPr>
      <w:r w:rsidRPr="00351E55">
        <w:rPr>
          <w:rFonts w:asciiTheme="minorHAnsi" w:hAnsiTheme="minorHAnsi" w:cstheme="minorHAnsi"/>
          <w:b/>
          <w:lang w:val="en-US"/>
        </w:rPr>
        <w:t xml:space="preserve">1.1 </w:t>
      </w:r>
      <w:proofErr w:type="spellStart"/>
      <w:r w:rsidRPr="00351E55">
        <w:rPr>
          <w:rFonts w:asciiTheme="minorHAnsi" w:hAnsiTheme="minorHAnsi" w:cstheme="minorHAnsi"/>
          <w:b/>
          <w:lang w:val="en-US"/>
        </w:rPr>
        <w:t>Senaryo</w:t>
      </w:r>
      <w:proofErr w:type="spellEnd"/>
      <w:r w:rsidRPr="00351E55">
        <w:rPr>
          <w:rFonts w:asciiTheme="minorHAnsi" w:hAnsiTheme="minorHAnsi" w:cstheme="minorHAnsi"/>
          <w:b/>
          <w:lang w:val="en-US"/>
        </w:rPr>
        <w:t xml:space="preserve"> </w:t>
      </w:r>
      <w:proofErr w:type="spellStart"/>
      <w:r w:rsidRPr="00351E55">
        <w:rPr>
          <w:rFonts w:asciiTheme="minorHAnsi" w:hAnsiTheme="minorHAnsi" w:cstheme="minorHAnsi"/>
          <w:b/>
          <w:lang w:val="en-US"/>
        </w:rPr>
        <w:t>Başlığı</w:t>
      </w:r>
      <w:proofErr w:type="spellEnd"/>
    </w:p>
    <w:p w14:paraId="30318910" w14:textId="70C0BF4A" w:rsidR="00890AB0" w:rsidRPr="006C1D2B" w:rsidRDefault="006C1D2B" w:rsidP="001F26A6">
      <w:pPr>
        <w:spacing w:before="280" w:after="280" w:line="360" w:lineRule="auto"/>
        <w:jc w:val="both"/>
        <w:rPr>
          <w:rFonts w:asciiTheme="minorHAnsi" w:hAnsiTheme="minorHAnsi" w:cstheme="minorHAnsi"/>
          <w:color w:val="262626"/>
          <w:lang w:val="en-US"/>
        </w:rPr>
      </w:pPr>
      <w:r w:rsidRPr="006C1D2B">
        <w:rPr>
          <w:rFonts w:asciiTheme="minorHAnsi" w:hAnsiTheme="minorHAnsi" w:cstheme="minorHAnsi"/>
          <w:color w:val="262626"/>
          <w:lang w:val="en-US"/>
        </w:rPr>
        <w:t xml:space="preserve">Biz </w:t>
      </w:r>
      <w:proofErr w:type="spellStart"/>
      <w:r w:rsidRPr="006C1D2B">
        <w:rPr>
          <w:rFonts w:asciiTheme="minorHAnsi" w:hAnsiTheme="minorHAnsi" w:cstheme="minorHAnsi"/>
          <w:color w:val="262626"/>
          <w:lang w:val="en-US"/>
        </w:rPr>
        <w:t>arkeologuz</w:t>
      </w:r>
      <w:proofErr w:type="spellEnd"/>
      <w:r w:rsidRPr="006C1D2B">
        <w:rPr>
          <w:rFonts w:asciiTheme="minorHAnsi" w:hAnsiTheme="minorHAnsi" w:cstheme="minorHAnsi"/>
          <w:color w:val="262626"/>
          <w:lang w:val="en-US"/>
        </w:rPr>
        <w:t xml:space="preserve">. </w:t>
      </w:r>
      <w:proofErr w:type="spellStart"/>
      <w:r w:rsidRPr="006C1D2B">
        <w:rPr>
          <w:rFonts w:asciiTheme="minorHAnsi" w:hAnsiTheme="minorHAnsi" w:cstheme="minorHAnsi"/>
          <w:color w:val="262626"/>
          <w:lang w:val="en-US"/>
        </w:rPr>
        <w:t>Prehistorik</w:t>
      </w:r>
      <w:proofErr w:type="spellEnd"/>
      <w:r w:rsidRPr="006C1D2B">
        <w:rPr>
          <w:rFonts w:asciiTheme="minorHAnsi" w:hAnsiTheme="minorHAnsi" w:cstheme="minorHAnsi"/>
          <w:color w:val="262626"/>
          <w:lang w:val="en-US"/>
        </w:rPr>
        <w:t xml:space="preserve"> </w:t>
      </w:r>
      <w:proofErr w:type="spellStart"/>
      <w:r w:rsidRPr="006C1D2B">
        <w:rPr>
          <w:rFonts w:asciiTheme="minorHAnsi" w:hAnsiTheme="minorHAnsi" w:cstheme="minorHAnsi"/>
          <w:color w:val="262626"/>
          <w:lang w:val="en-US"/>
        </w:rPr>
        <w:t>bir</w:t>
      </w:r>
      <w:proofErr w:type="spellEnd"/>
      <w:r w:rsidRPr="006C1D2B">
        <w:rPr>
          <w:rFonts w:asciiTheme="minorHAnsi" w:hAnsiTheme="minorHAnsi" w:cstheme="minorHAnsi"/>
          <w:color w:val="262626"/>
          <w:lang w:val="en-US"/>
        </w:rPr>
        <w:t xml:space="preserve"> </w:t>
      </w:r>
      <w:proofErr w:type="spellStart"/>
      <w:r w:rsidRPr="006C1D2B">
        <w:rPr>
          <w:rFonts w:asciiTheme="minorHAnsi" w:hAnsiTheme="minorHAnsi" w:cstheme="minorHAnsi"/>
          <w:color w:val="262626"/>
          <w:lang w:val="en-US"/>
        </w:rPr>
        <w:t>yerleşim</w:t>
      </w:r>
      <w:proofErr w:type="spellEnd"/>
      <w:r w:rsidRPr="006C1D2B">
        <w:rPr>
          <w:rFonts w:asciiTheme="minorHAnsi" w:hAnsiTheme="minorHAnsi" w:cstheme="minorHAnsi"/>
          <w:color w:val="262626"/>
          <w:lang w:val="en-US"/>
        </w:rPr>
        <w:t xml:space="preserve"> </w:t>
      </w:r>
      <w:proofErr w:type="spellStart"/>
      <w:r w:rsidRPr="006C1D2B">
        <w:rPr>
          <w:rFonts w:asciiTheme="minorHAnsi" w:hAnsiTheme="minorHAnsi" w:cstheme="minorHAnsi"/>
          <w:color w:val="262626"/>
          <w:lang w:val="en-US"/>
        </w:rPr>
        <w:t>yerinin</w:t>
      </w:r>
      <w:proofErr w:type="spellEnd"/>
      <w:r w:rsidRPr="006C1D2B">
        <w:rPr>
          <w:rFonts w:asciiTheme="minorHAnsi" w:hAnsiTheme="minorHAnsi" w:cstheme="minorHAnsi"/>
          <w:color w:val="262626"/>
          <w:lang w:val="en-US"/>
        </w:rPr>
        <w:t xml:space="preserve"> </w:t>
      </w:r>
      <w:proofErr w:type="spellStart"/>
      <w:r w:rsidRPr="006C1D2B">
        <w:rPr>
          <w:rFonts w:asciiTheme="minorHAnsi" w:hAnsiTheme="minorHAnsi" w:cstheme="minorHAnsi"/>
          <w:color w:val="262626"/>
          <w:lang w:val="en-US"/>
        </w:rPr>
        <w:t>kalıntıları</w:t>
      </w:r>
      <w:proofErr w:type="spellEnd"/>
      <w:r w:rsidR="00890AB0" w:rsidRPr="006C1D2B">
        <w:rPr>
          <w:rFonts w:asciiTheme="minorHAnsi" w:hAnsiTheme="minorHAnsi" w:cstheme="minorHAnsi"/>
          <w:color w:val="262626"/>
          <w:lang w:val="en-US"/>
        </w:rPr>
        <w:t>.</w:t>
      </w:r>
    </w:p>
    <w:p w14:paraId="38E5F2D8" w14:textId="77777777" w:rsidR="006C1D2B" w:rsidRPr="00265A09" w:rsidRDefault="006C1D2B" w:rsidP="006C1D2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proofErr w:type="spellStart"/>
      <w:r>
        <w:rPr>
          <w:rFonts w:asciiTheme="minorHAnsi" w:hAnsiTheme="minorHAnsi" w:cstheme="minorHAnsi"/>
          <w:b/>
          <w:lang w:val="en-US"/>
        </w:rPr>
        <w:t>Hedef</w:t>
      </w:r>
      <w:proofErr w:type="spellEnd"/>
      <w:r>
        <w:rPr>
          <w:rFonts w:asciiTheme="minorHAnsi" w:hAnsiTheme="minorHAnsi" w:cstheme="minorHAnsi"/>
          <w:b/>
          <w:lang w:val="en-US"/>
        </w:rPr>
        <w:t xml:space="preserve"> </w:t>
      </w:r>
      <w:proofErr w:type="spellStart"/>
      <w:r w:rsidRPr="00265A09">
        <w:rPr>
          <w:rFonts w:asciiTheme="minorHAnsi" w:hAnsiTheme="minorHAnsi" w:cstheme="minorHAnsi"/>
          <w:b/>
          <w:lang w:val="en-US"/>
        </w:rPr>
        <w:t>Yaş</w:t>
      </w:r>
      <w:proofErr w:type="spellEnd"/>
      <w:r w:rsidRPr="00265A09">
        <w:rPr>
          <w:rFonts w:asciiTheme="minorHAnsi" w:hAnsiTheme="minorHAnsi" w:cstheme="minorHAnsi"/>
          <w:b/>
          <w:lang w:val="en-US"/>
        </w:rPr>
        <w:t xml:space="preserve"> </w:t>
      </w:r>
      <w:proofErr w:type="spellStart"/>
      <w:r w:rsidRPr="00265A09">
        <w:rPr>
          <w:rFonts w:asciiTheme="minorHAnsi" w:hAnsiTheme="minorHAnsi" w:cstheme="minorHAnsi"/>
          <w:b/>
          <w:lang w:val="en-US"/>
        </w:rPr>
        <w:t>Grubu</w:t>
      </w:r>
      <w:proofErr w:type="spellEnd"/>
    </w:p>
    <w:p w14:paraId="68A20CBA" w14:textId="77777777" w:rsidR="006C1D2B" w:rsidRPr="00265A09" w:rsidRDefault="006C1D2B" w:rsidP="006C1D2B">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lang w:val="en-US"/>
        </w:rPr>
        <w:t>İlköğretim</w:t>
      </w:r>
      <w:proofErr w:type="spellEnd"/>
      <w:r w:rsidRPr="00265A09">
        <w:rPr>
          <w:rFonts w:asciiTheme="minorHAnsi" w:hAnsiTheme="minorHAnsi" w:cstheme="minorHAnsi"/>
          <w:lang w:val="en-US"/>
        </w:rPr>
        <w:t xml:space="preserve"> 6. </w:t>
      </w:r>
      <w:proofErr w:type="spellStart"/>
      <w:r w:rsidRPr="00265A09">
        <w:rPr>
          <w:rFonts w:asciiTheme="minorHAnsi" w:hAnsiTheme="minorHAnsi" w:cstheme="minorHAnsi"/>
          <w:lang w:val="en-US"/>
        </w:rPr>
        <w:t>sınıf</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Zorunlu</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Ortaöğretim</w:t>
      </w:r>
      <w:proofErr w:type="spellEnd"/>
      <w:r w:rsidRPr="00265A09">
        <w:rPr>
          <w:rFonts w:asciiTheme="minorHAnsi" w:hAnsiTheme="minorHAnsi" w:cstheme="minorHAnsi"/>
          <w:lang w:val="en-US"/>
        </w:rPr>
        <w:t xml:space="preserve"> (ESO) 1. </w:t>
      </w:r>
      <w:proofErr w:type="spellStart"/>
      <w:r w:rsidRPr="00265A09">
        <w:rPr>
          <w:rFonts w:asciiTheme="minorHAnsi" w:hAnsiTheme="minorHAnsi" w:cstheme="minorHAnsi"/>
          <w:lang w:val="en-US"/>
        </w:rPr>
        <w:t>sınıf</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daha</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yüksek</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seviyelere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uyarlanabilir</w:t>
      </w:r>
      <w:proofErr w:type="spellEnd"/>
      <w:r w:rsidRPr="00265A09">
        <w:rPr>
          <w:rFonts w:asciiTheme="minorHAnsi" w:hAnsiTheme="minorHAnsi" w:cstheme="minorHAnsi"/>
          <w:lang w:val="en-US"/>
        </w:rPr>
        <w:t>.</w:t>
      </w:r>
    </w:p>
    <w:p w14:paraId="2BCF279E" w14:textId="77777777" w:rsidR="006C1D2B" w:rsidRPr="00265A09" w:rsidRDefault="006C1D2B" w:rsidP="006C1D2B">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b/>
          <w:bCs/>
          <w:lang w:val="en-US"/>
        </w:rPr>
        <w:t>Müfredat</w:t>
      </w:r>
      <w:proofErr w:type="spellEnd"/>
      <w:r w:rsidRPr="00265A09">
        <w:rPr>
          <w:rFonts w:asciiTheme="minorHAnsi" w:hAnsiTheme="minorHAnsi" w:cstheme="minorHAnsi"/>
          <w:b/>
          <w:bCs/>
          <w:lang w:val="en-US"/>
        </w:rPr>
        <w:t xml:space="preserve">: </w:t>
      </w:r>
      <w:proofErr w:type="spellStart"/>
      <w:r w:rsidRPr="00265A09">
        <w:rPr>
          <w:rFonts w:asciiTheme="minorHAnsi" w:hAnsiTheme="minorHAnsi" w:cstheme="minorHAnsi"/>
          <w:lang w:val="en-US"/>
        </w:rPr>
        <w:t>İlköğretim</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ESO.</w:t>
      </w:r>
    </w:p>
    <w:p w14:paraId="452FAF64" w14:textId="58505F28" w:rsidR="006C1D2B" w:rsidRPr="00265A09" w:rsidRDefault="006C1D2B" w:rsidP="006C1D2B">
      <w:pPr>
        <w:spacing w:after="160" w:line="276" w:lineRule="auto"/>
        <w:jc w:val="both"/>
        <w:rPr>
          <w:rFonts w:asciiTheme="minorHAnsi" w:hAnsiTheme="minorHAnsi" w:cstheme="minorHAnsi"/>
          <w:lang w:val="en-US"/>
        </w:rPr>
      </w:pPr>
      <w:proofErr w:type="spellStart"/>
      <w:r>
        <w:rPr>
          <w:rFonts w:asciiTheme="minorHAnsi" w:hAnsiTheme="minorHAnsi" w:cstheme="minorHAnsi"/>
          <w:b/>
          <w:bCs/>
          <w:lang w:val="en-US"/>
        </w:rPr>
        <w:t>Tematik</w:t>
      </w:r>
      <w:proofErr w:type="spellEnd"/>
      <w:r>
        <w:rPr>
          <w:rFonts w:asciiTheme="minorHAnsi" w:hAnsiTheme="minorHAnsi" w:cstheme="minorHAnsi"/>
          <w:b/>
          <w:bCs/>
          <w:lang w:val="en-US"/>
        </w:rPr>
        <w:t xml:space="preserve"> </w:t>
      </w:r>
      <w:proofErr w:type="spellStart"/>
      <w:r w:rsidRPr="00265A09">
        <w:rPr>
          <w:rFonts w:asciiTheme="minorHAnsi" w:hAnsiTheme="minorHAnsi" w:cstheme="minorHAnsi"/>
          <w:b/>
          <w:bCs/>
          <w:lang w:val="en-US"/>
        </w:rPr>
        <w:t>alan</w:t>
      </w:r>
      <w:proofErr w:type="spellEnd"/>
      <w:r w:rsidRPr="00265A09">
        <w:rPr>
          <w:rFonts w:asciiTheme="minorHAnsi" w:hAnsiTheme="minorHAnsi" w:cstheme="minorHAnsi"/>
          <w:b/>
          <w:bCs/>
          <w:lang w:val="en-US"/>
        </w:rPr>
        <w:t xml:space="preserve">: </w:t>
      </w:r>
      <w:proofErr w:type="spellStart"/>
      <w:r w:rsidRPr="006C1D2B">
        <w:rPr>
          <w:rFonts w:asciiTheme="minorHAnsi" w:hAnsiTheme="minorHAnsi" w:cstheme="minorHAnsi"/>
          <w:lang w:val="en-US"/>
        </w:rPr>
        <w:t>Doğa</w:t>
      </w:r>
      <w:proofErr w:type="spellEnd"/>
      <w:r w:rsidRPr="006C1D2B">
        <w:rPr>
          <w:rFonts w:asciiTheme="minorHAnsi" w:hAnsiTheme="minorHAnsi" w:cstheme="minorHAnsi"/>
          <w:lang w:val="en-US"/>
        </w:rPr>
        <w:t xml:space="preserve"> </w:t>
      </w:r>
      <w:proofErr w:type="spellStart"/>
      <w:r w:rsidRPr="006C1D2B">
        <w:rPr>
          <w:rFonts w:asciiTheme="minorHAnsi" w:hAnsiTheme="minorHAnsi" w:cstheme="minorHAnsi"/>
          <w:lang w:val="en-US"/>
        </w:rPr>
        <w:t>Bilimleri</w:t>
      </w:r>
      <w:proofErr w:type="spellEnd"/>
      <w:r w:rsidRPr="006C1D2B">
        <w:rPr>
          <w:rFonts w:asciiTheme="minorHAnsi" w:hAnsiTheme="minorHAnsi" w:cstheme="minorHAnsi"/>
          <w:lang w:val="en-US"/>
        </w:rPr>
        <w:t xml:space="preserve">, </w:t>
      </w:r>
      <w:proofErr w:type="spellStart"/>
      <w:r w:rsidRPr="006C1D2B">
        <w:rPr>
          <w:rFonts w:asciiTheme="minorHAnsi" w:hAnsiTheme="minorHAnsi" w:cstheme="minorHAnsi"/>
          <w:lang w:val="en-US"/>
        </w:rPr>
        <w:t>Sosyal</w:t>
      </w:r>
      <w:proofErr w:type="spellEnd"/>
      <w:r w:rsidRPr="006C1D2B">
        <w:rPr>
          <w:rFonts w:asciiTheme="minorHAnsi" w:hAnsiTheme="minorHAnsi" w:cstheme="minorHAnsi"/>
          <w:lang w:val="en-US"/>
        </w:rPr>
        <w:t xml:space="preserve"> Bilimler, </w:t>
      </w:r>
      <w:proofErr w:type="spellStart"/>
      <w:r w:rsidRPr="006C1D2B">
        <w:rPr>
          <w:rFonts w:asciiTheme="minorHAnsi" w:hAnsiTheme="minorHAnsi" w:cstheme="minorHAnsi"/>
          <w:lang w:val="en-US"/>
        </w:rPr>
        <w:t>Teknoloji</w:t>
      </w:r>
      <w:proofErr w:type="spellEnd"/>
      <w:r w:rsidRPr="006C1D2B">
        <w:rPr>
          <w:rFonts w:asciiTheme="minorHAnsi" w:hAnsiTheme="minorHAnsi" w:cstheme="minorHAnsi"/>
          <w:lang w:val="en-US"/>
        </w:rPr>
        <w:t xml:space="preserve">, </w:t>
      </w:r>
      <w:proofErr w:type="spellStart"/>
      <w:r w:rsidRPr="006C1D2B">
        <w:rPr>
          <w:rFonts w:asciiTheme="minorHAnsi" w:hAnsiTheme="minorHAnsi" w:cstheme="minorHAnsi"/>
          <w:lang w:val="en-US"/>
        </w:rPr>
        <w:t>Mühendislik</w:t>
      </w:r>
      <w:proofErr w:type="spellEnd"/>
      <w:r w:rsidRPr="006C1D2B">
        <w:rPr>
          <w:rFonts w:asciiTheme="minorHAnsi" w:hAnsiTheme="minorHAnsi" w:cstheme="minorHAnsi"/>
          <w:lang w:val="en-US"/>
        </w:rPr>
        <w:t xml:space="preserve">, </w:t>
      </w:r>
      <w:proofErr w:type="spellStart"/>
      <w:r w:rsidRPr="006C1D2B">
        <w:rPr>
          <w:rFonts w:asciiTheme="minorHAnsi" w:hAnsiTheme="minorHAnsi" w:cstheme="minorHAnsi"/>
          <w:lang w:val="en-US"/>
        </w:rPr>
        <w:t>Görsel</w:t>
      </w:r>
      <w:proofErr w:type="spellEnd"/>
      <w:r w:rsidRPr="006C1D2B">
        <w:rPr>
          <w:rFonts w:asciiTheme="minorHAnsi" w:hAnsiTheme="minorHAnsi" w:cstheme="minorHAnsi"/>
          <w:lang w:val="en-US"/>
        </w:rPr>
        <w:t xml:space="preserve"> Sanatlar, </w:t>
      </w:r>
      <w:proofErr w:type="spellStart"/>
      <w:r w:rsidRPr="006C1D2B">
        <w:rPr>
          <w:rFonts w:asciiTheme="minorHAnsi" w:hAnsiTheme="minorHAnsi" w:cstheme="minorHAnsi"/>
          <w:lang w:val="en-US"/>
        </w:rPr>
        <w:t>Matematik</w:t>
      </w:r>
      <w:proofErr w:type="spellEnd"/>
      <w:r w:rsidRPr="00265A09">
        <w:rPr>
          <w:rFonts w:asciiTheme="minorHAnsi" w:hAnsiTheme="minorHAnsi" w:cstheme="minorHAnsi"/>
          <w:lang w:val="en-US"/>
        </w:rPr>
        <w:t>.</w:t>
      </w:r>
    </w:p>
    <w:p w14:paraId="516864BF" w14:textId="77777777" w:rsidR="006C1D2B" w:rsidRDefault="006C1D2B" w:rsidP="006C1D2B">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b/>
          <w:bCs/>
          <w:lang w:val="en-US"/>
        </w:rPr>
        <w:t>Konular</w:t>
      </w:r>
      <w:proofErr w:type="spellEnd"/>
      <w:r w:rsidRPr="00265A09">
        <w:rPr>
          <w:rFonts w:asciiTheme="minorHAnsi" w:hAnsiTheme="minorHAnsi" w:cstheme="minorHAnsi"/>
          <w:b/>
          <w:bCs/>
          <w:lang w:val="en-US"/>
        </w:rPr>
        <w:t xml:space="preserve">/Alt </w:t>
      </w:r>
      <w:proofErr w:type="spellStart"/>
      <w:r w:rsidRPr="00265A09">
        <w:rPr>
          <w:rFonts w:asciiTheme="minorHAnsi" w:hAnsiTheme="minorHAnsi" w:cstheme="minorHAnsi"/>
          <w:b/>
          <w:bCs/>
          <w:lang w:val="en-US"/>
        </w:rPr>
        <w:t>konular</w:t>
      </w:r>
      <w:proofErr w:type="spellEnd"/>
      <w:r w:rsidRPr="00265A09">
        <w:rPr>
          <w:rFonts w:asciiTheme="minorHAnsi" w:hAnsiTheme="minorHAnsi" w:cstheme="minorHAnsi"/>
          <w:b/>
          <w:bCs/>
          <w:lang w:val="en-US"/>
        </w:rPr>
        <w:t xml:space="preserve">: </w:t>
      </w:r>
      <w:r w:rsidRPr="00265A09">
        <w:rPr>
          <w:rFonts w:asciiTheme="minorHAnsi" w:hAnsiTheme="minorHAnsi" w:cstheme="minorHAnsi"/>
          <w:lang w:val="en-US"/>
        </w:rPr>
        <w:t xml:space="preserve">STEAM, </w:t>
      </w:r>
      <w:proofErr w:type="spellStart"/>
      <w:r w:rsidRPr="00265A09">
        <w:rPr>
          <w:rFonts w:asciiTheme="minorHAnsi" w:hAnsiTheme="minorHAnsi" w:cstheme="minorHAnsi"/>
          <w:lang w:val="en-US"/>
        </w:rPr>
        <w:t>hesaplamalı</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düşünme</w:t>
      </w:r>
      <w:proofErr w:type="spellEnd"/>
      <w:r w:rsidRPr="00265A09">
        <w:rPr>
          <w:rFonts w:asciiTheme="minorHAnsi" w:hAnsiTheme="minorHAnsi" w:cstheme="minorHAnsi"/>
          <w:lang w:val="en-US"/>
        </w:rPr>
        <w:t>.</w:t>
      </w:r>
    </w:p>
    <w:p w14:paraId="2CEDCFED" w14:textId="77777777" w:rsidR="006C1D2B" w:rsidRPr="00265A09" w:rsidRDefault="006C1D2B" w:rsidP="006C1D2B">
      <w:pPr>
        <w:spacing w:after="160" w:line="276" w:lineRule="auto"/>
        <w:jc w:val="both"/>
        <w:rPr>
          <w:rFonts w:asciiTheme="minorHAnsi" w:hAnsiTheme="minorHAnsi" w:cstheme="minorHAnsi"/>
          <w:b/>
          <w:lang w:val="en-US"/>
        </w:rPr>
      </w:pPr>
    </w:p>
    <w:p w14:paraId="3A4E7716" w14:textId="77777777" w:rsidR="006C1D2B" w:rsidRPr="00956516" w:rsidRDefault="006C1D2B" w:rsidP="006C1D2B">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 xml:space="preserve">1.3 </w:t>
      </w:r>
      <w:proofErr w:type="spellStart"/>
      <w:r w:rsidRPr="00956516">
        <w:rPr>
          <w:rFonts w:asciiTheme="minorHAnsi" w:hAnsiTheme="minorHAnsi" w:cstheme="minorHAnsi"/>
          <w:b/>
          <w:lang w:val="en-US"/>
        </w:rPr>
        <w:t>Tahmini</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Süre</w:t>
      </w:r>
      <w:proofErr w:type="spellEnd"/>
    </w:p>
    <w:p w14:paraId="6F3B6579" w14:textId="77777777" w:rsidR="006C1D2B" w:rsidRPr="00956516" w:rsidRDefault="006C1D2B" w:rsidP="006C1D2B">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 xml:space="preserve">50 </w:t>
      </w:r>
      <w:proofErr w:type="spellStart"/>
      <w:r w:rsidRPr="00956516">
        <w:rPr>
          <w:rFonts w:asciiTheme="minorHAnsi" w:hAnsiTheme="minorHAnsi" w:cstheme="minorHAnsi"/>
          <w:lang w:val="en-US"/>
        </w:rPr>
        <w:t>dakika</w:t>
      </w:r>
      <w:proofErr w:type="spellEnd"/>
    </w:p>
    <w:p w14:paraId="54B0D508" w14:textId="77777777" w:rsidR="006C1D2B" w:rsidRPr="00956516" w:rsidRDefault="006C1D2B" w:rsidP="006C1D2B">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1.4 </w:t>
      </w:r>
      <w:proofErr w:type="spellStart"/>
      <w:r>
        <w:rPr>
          <w:rFonts w:asciiTheme="minorHAnsi" w:hAnsiTheme="minorHAnsi" w:cstheme="minorHAnsi"/>
          <w:b/>
          <w:lang w:val="en-US"/>
        </w:rPr>
        <w:t>İlgili</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Konu</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Alanları</w:t>
      </w:r>
      <w:proofErr w:type="spellEnd"/>
    </w:p>
    <w:p w14:paraId="1EE97A56" w14:textId="77777777" w:rsidR="006C1D2B" w:rsidRDefault="006C1D2B" w:rsidP="006C1D2B">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 xml:space="preserve">STEAM </w:t>
      </w:r>
      <w:proofErr w:type="spellStart"/>
      <w:r w:rsidRPr="00265A09">
        <w:rPr>
          <w:rFonts w:asciiTheme="minorHAnsi" w:hAnsiTheme="minorHAnsi" w:cstheme="minorHAnsi"/>
          <w:lang w:val="en-US"/>
        </w:rPr>
        <w:t>disiplinleri</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Bilim</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Teknoloji</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Mühendislik</w:t>
      </w:r>
      <w:proofErr w:type="spellEnd"/>
      <w:r w:rsidRPr="00265A09">
        <w:rPr>
          <w:rFonts w:asciiTheme="minorHAnsi" w:hAnsiTheme="minorHAnsi" w:cstheme="minorHAnsi"/>
          <w:lang w:val="en-US"/>
        </w:rPr>
        <w:t xml:space="preserve">, Sanat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Matematik</w:t>
      </w:r>
      <w:proofErr w:type="spellEnd"/>
      <w:r w:rsidRPr="00265A09">
        <w:rPr>
          <w:rFonts w:asciiTheme="minorHAnsi" w:hAnsiTheme="minorHAnsi" w:cstheme="minorHAnsi"/>
          <w:lang w:val="en-US"/>
        </w:rPr>
        <w:t>)</w:t>
      </w:r>
    </w:p>
    <w:p w14:paraId="7E06F454" w14:textId="77777777" w:rsidR="006C1D2B" w:rsidRPr="00265A09" w:rsidRDefault="006C1D2B" w:rsidP="006C1D2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Pr>
          <w:rFonts w:asciiTheme="minorHAnsi" w:hAnsiTheme="minorHAnsi" w:cstheme="minorHAnsi"/>
          <w:b/>
          <w:lang w:val="en-US"/>
        </w:rPr>
        <w:t>Ön</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Koşul</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Bilgisi</w:t>
      </w:r>
      <w:proofErr w:type="spellEnd"/>
    </w:p>
    <w:p w14:paraId="6BD83878" w14:textId="77777777" w:rsidR="006C1D2B" w:rsidRPr="00265A09" w:rsidRDefault="006C1D2B" w:rsidP="006C1D2B">
      <w:pPr>
        <w:pStyle w:val="ListParagraph"/>
        <w:numPr>
          <w:ilvl w:val="0"/>
          <w:numId w:val="28"/>
        </w:numPr>
        <w:spacing w:before="280" w:after="280" w:line="360" w:lineRule="auto"/>
        <w:jc w:val="both"/>
        <w:rPr>
          <w:rFonts w:asciiTheme="minorHAnsi" w:hAnsiTheme="minorHAnsi" w:cstheme="minorHAnsi"/>
          <w:sz w:val="24"/>
          <w:szCs w:val="24"/>
        </w:rPr>
      </w:pPr>
      <w:proofErr w:type="spellStart"/>
      <w:r w:rsidRPr="00265A09">
        <w:rPr>
          <w:rFonts w:asciiTheme="minorHAnsi" w:hAnsiTheme="minorHAnsi" w:cstheme="minorHAnsi"/>
          <w:sz w:val="24"/>
          <w:szCs w:val="24"/>
        </w:rPr>
        <w:t>Öğrenciler</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programlama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ortamına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önceden</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aşina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olmalıdır</w:t>
      </w:r>
      <w:proofErr w:type="spellEnd"/>
      <w:r w:rsidRPr="00265A09">
        <w:rPr>
          <w:rFonts w:asciiTheme="minorHAnsi" w:hAnsiTheme="minorHAnsi" w:cstheme="minorHAnsi"/>
          <w:sz w:val="24"/>
          <w:szCs w:val="24"/>
        </w:rPr>
        <w:t>.</w:t>
      </w:r>
    </w:p>
    <w:p w14:paraId="60FB3A78" w14:textId="77777777" w:rsidR="006C1D2B" w:rsidRDefault="006C1D2B" w:rsidP="006C1D2B">
      <w:pPr>
        <w:pStyle w:val="ListParagraph"/>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Temel </w:t>
      </w:r>
      <w:proofErr w:type="spellStart"/>
      <w:r w:rsidRPr="00265A09">
        <w:rPr>
          <w:rFonts w:asciiTheme="minorHAnsi" w:hAnsiTheme="minorHAnsi" w:cstheme="minorHAnsi"/>
          <w:sz w:val="24"/>
          <w:szCs w:val="24"/>
        </w:rPr>
        <w:t>hesaplama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becerilerine</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sahip</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olmalıdır</w:t>
      </w:r>
      <w:proofErr w:type="spellEnd"/>
      <w:r w:rsidRPr="00265A09">
        <w:rPr>
          <w:rFonts w:asciiTheme="minorHAnsi" w:hAnsiTheme="minorHAnsi" w:cstheme="minorHAnsi"/>
          <w:sz w:val="24"/>
          <w:szCs w:val="24"/>
        </w:rPr>
        <w:t>.</w:t>
      </w:r>
    </w:p>
    <w:p w14:paraId="078E4F62" w14:textId="77777777" w:rsidR="00E02123" w:rsidRPr="00E02123" w:rsidRDefault="00E02123" w:rsidP="00E02123">
      <w:pPr>
        <w:spacing w:before="280" w:after="280" w:line="360" w:lineRule="auto"/>
        <w:ind w:left="360"/>
        <w:jc w:val="both"/>
        <w:rPr>
          <w:rFonts w:asciiTheme="minorHAnsi" w:hAnsiTheme="minorHAnsi" w:cstheme="minorHAnsi"/>
        </w:rPr>
      </w:pPr>
    </w:p>
    <w:p w14:paraId="20FEF692" w14:textId="77777777" w:rsidR="006C1D2B" w:rsidRPr="00BB0ACB" w:rsidRDefault="006C1D2B" w:rsidP="006C1D2B">
      <w:pPr>
        <w:spacing w:before="280" w:after="280" w:line="360" w:lineRule="auto"/>
        <w:jc w:val="both"/>
        <w:rPr>
          <w:rFonts w:asciiTheme="minorHAnsi" w:hAnsiTheme="minorHAnsi" w:cstheme="minorHAnsi"/>
          <w:b/>
        </w:rPr>
      </w:pPr>
      <w:r w:rsidRPr="00BB0ACB">
        <w:rPr>
          <w:rFonts w:asciiTheme="minorHAnsi" w:hAnsiTheme="minorHAnsi" w:cstheme="minorHAnsi"/>
          <w:b/>
        </w:rPr>
        <w:lastRenderedPageBreak/>
        <w:t xml:space="preserve">1.6 </w:t>
      </w:r>
      <w:proofErr w:type="spellStart"/>
      <w:r w:rsidRPr="00265A09">
        <w:rPr>
          <w:rFonts w:asciiTheme="minorHAnsi" w:hAnsiTheme="minorHAnsi" w:cstheme="minorHAnsi"/>
          <w:b/>
        </w:rPr>
        <w:t>Senaryonun</w:t>
      </w:r>
      <w:proofErr w:type="spellEnd"/>
      <w:r w:rsidRPr="00265A09">
        <w:rPr>
          <w:rFonts w:asciiTheme="minorHAnsi" w:hAnsiTheme="minorHAnsi" w:cstheme="minorHAnsi"/>
          <w:b/>
        </w:rPr>
        <w:t xml:space="preserve"> </w:t>
      </w:r>
      <w:proofErr w:type="spellStart"/>
      <w:r w:rsidRPr="00265A09">
        <w:rPr>
          <w:rFonts w:asciiTheme="minorHAnsi" w:hAnsiTheme="minorHAnsi" w:cstheme="minorHAnsi"/>
          <w:b/>
        </w:rPr>
        <w:t>Amacı</w:t>
      </w:r>
      <w:proofErr w:type="spellEnd"/>
    </w:p>
    <w:p w14:paraId="22A517DE" w14:textId="5ABA9866"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1.6.1 </w:t>
      </w:r>
      <w:proofErr w:type="spellStart"/>
      <w:r w:rsidR="00FE0EEF" w:rsidRPr="00E15527">
        <w:rPr>
          <w:rFonts w:asciiTheme="minorHAnsi" w:hAnsiTheme="minorHAnsi" w:cstheme="minorHAnsi"/>
          <w:b/>
        </w:rPr>
        <w:t>Hedefler</w:t>
      </w:r>
      <w:proofErr w:type="spellEnd"/>
      <w:r w:rsidR="00FE0EEF" w:rsidRPr="00E15527">
        <w:rPr>
          <w:rFonts w:asciiTheme="minorHAnsi" w:hAnsiTheme="minorHAnsi" w:cstheme="minorHAnsi"/>
          <w:b/>
        </w:rPr>
        <w:t xml:space="preserve"> / </w:t>
      </w:r>
      <w:proofErr w:type="spellStart"/>
      <w:r w:rsidR="00FE0EEF" w:rsidRPr="00E15527">
        <w:rPr>
          <w:rFonts w:asciiTheme="minorHAnsi" w:hAnsiTheme="minorHAnsi" w:cstheme="minorHAnsi"/>
          <w:b/>
        </w:rPr>
        <w:t>Öğrenim</w:t>
      </w:r>
      <w:proofErr w:type="spellEnd"/>
      <w:r w:rsidR="00FE0EEF" w:rsidRPr="00E15527">
        <w:rPr>
          <w:rFonts w:asciiTheme="minorHAnsi" w:hAnsiTheme="minorHAnsi" w:cstheme="minorHAnsi"/>
          <w:b/>
        </w:rPr>
        <w:t xml:space="preserve"> </w:t>
      </w:r>
      <w:proofErr w:type="spellStart"/>
      <w:r w:rsidR="00FE0EEF" w:rsidRPr="00E15527">
        <w:rPr>
          <w:rFonts w:asciiTheme="minorHAnsi" w:hAnsiTheme="minorHAnsi" w:cstheme="minorHAnsi"/>
          <w:b/>
        </w:rPr>
        <w:t>Sonuçları</w:t>
      </w:r>
      <w:proofErr w:type="spellEnd"/>
    </w:p>
    <w:p w14:paraId="1717EF23" w14:textId="77777777" w:rsidR="006C1D2B" w:rsidRPr="006C1D2B" w:rsidRDefault="006C1D2B" w:rsidP="006C1D2B">
      <w:p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Öğrenciler</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şunları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yapabileceklerdir</w:t>
      </w:r>
      <w:proofErr w:type="spellEnd"/>
      <w:r w:rsidRPr="006C1D2B">
        <w:rPr>
          <w:rFonts w:asciiTheme="minorHAnsi" w:hAnsiTheme="minorHAnsi" w:cstheme="minorHAnsi"/>
          <w:bCs/>
          <w:lang w:val="en-US"/>
        </w:rPr>
        <w:t>:</w:t>
      </w:r>
    </w:p>
    <w:p w14:paraId="0C3DC5A5"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İnsan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evrimi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fosilleşme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süreçlerinin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temel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ilkelerini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uygulayarak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simüle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edilmiş</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arkeolojik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kanıtları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gözlemleyebilecek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sınıflandırabilecek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analiz</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edebileceklerdir</w:t>
      </w:r>
      <w:proofErr w:type="spellEnd"/>
      <w:r w:rsidRPr="006C1D2B">
        <w:rPr>
          <w:rFonts w:asciiTheme="minorHAnsi" w:hAnsiTheme="minorHAnsi" w:cstheme="minorHAnsi"/>
          <w:bCs/>
          <w:lang w:val="en-US"/>
        </w:rPr>
        <w:t>.</w:t>
      </w:r>
    </w:p>
    <w:p w14:paraId="38D3F9B3"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Arkeolojik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verileri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düzenlemek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kaydetmek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tarih</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öncesi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insan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gruplarının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sosyal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yapısını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anlamak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tarihi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mirası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değerlendirmek</w:t>
      </w:r>
      <w:proofErr w:type="spellEnd"/>
      <w:r w:rsidRPr="006C1D2B">
        <w:rPr>
          <w:rFonts w:asciiTheme="minorHAnsi" w:hAnsiTheme="minorHAnsi" w:cstheme="minorHAnsi"/>
          <w:bCs/>
          <w:lang w:val="en-US"/>
        </w:rPr>
        <w:t>.</w:t>
      </w:r>
    </w:p>
    <w:p w14:paraId="371F08B1"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Blockly</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kullanarak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FOSSbot</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robotunu</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programlayarak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sensörler</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algoritmalar</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uygulayarak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buluntuları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otonom</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olarak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tespit</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edip</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taşıyabilmesini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sağlamak</w:t>
      </w:r>
      <w:proofErr w:type="spellEnd"/>
      <w:r w:rsidRPr="006C1D2B">
        <w:rPr>
          <w:rFonts w:asciiTheme="minorHAnsi" w:hAnsiTheme="minorHAnsi" w:cstheme="minorHAnsi"/>
          <w:bCs/>
          <w:lang w:val="en-US"/>
        </w:rPr>
        <w:t>.</w:t>
      </w:r>
    </w:p>
    <w:p w14:paraId="3C9D3EC6"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Mühendislik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düşüncesini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kullanarak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engelleri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değerlendirip</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robotun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yolunu</w:t>
      </w:r>
      <w:proofErr w:type="spellEnd"/>
      <w:r w:rsidRPr="006C1D2B">
        <w:rPr>
          <w:rFonts w:asciiTheme="minorHAnsi" w:hAnsiTheme="minorHAnsi" w:cstheme="minorHAnsi"/>
          <w:bCs/>
          <w:lang w:val="en-US"/>
        </w:rPr>
        <w:t xml:space="preserve"> optimize </w:t>
      </w:r>
      <w:proofErr w:type="spellStart"/>
      <w:r w:rsidRPr="006C1D2B">
        <w:rPr>
          <w:rFonts w:asciiTheme="minorHAnsi" w:hAnsiTheme="minorHAnsi" w:cstheme="minorHAnsi"/>
          <w:bCs/>
          <w:lang w:val="en-US"/>
        </w:rPr>
        <w:t>ederek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kazı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rotaları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senaryoları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tasarlayabileceklerdir</w:t>
      </w:r>
      <w:proofErr w:type="spellEnd"/>
      <w:r w:rsidRPr="006C1D2B">
        <w:rPr>
          <w:rFonts w:asciiTheme="minorHAnsi" w:hAnsiTheme="minorHAnsi" w:cstheme="minorHAnsi"/>
          <w:bCs/>
          <w:lang w:val="en-US"/>
        </w:rPr>
        <w:t>.</w:t>
      </w:r>
    </w:p>
    <w:p w14:paraId="777E0EEA"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Kartezyen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koordinatları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kullanarak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buluntuların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konumunu</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temsil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etmek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mesafeleri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yörüngeleri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hesaplamak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uzamsal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yönelimle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ilgili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problemleri</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çözmek</w:t>
      </w:r>
      <w:proofErr w:type="spellEnd"/>
      <w:r w:rsidRPr="006C1D2B">
        <w:rPr>
          <w:rFonts w:asciiTheme="minorHAnsi" w:hAnsiTheme="minorHAnsi" w:cstheme="minorHAnsi"/>
          <w:bCs/>
          <w:lang w:val="en-US"/>
        </w:rPr>
        <w:t>.</w:t>
      </w:r>
    </w:p>
    <w:p w14:paraId="3A0F10CF"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proofErr w:type="spellStart"/>
      <w:r w:rsidRPr="006C1D2B">
        <w:rPr>
          <w:rFonts w:asciiTheme="minorHAnsi" w:hAnsiTheme="minorHAnsi" w:cstheme="minorHAnsi"/>
          <w:bCs/>
          <w:lang w:val="en-US"/>
        </w:rPr>
        <w:t>Nesnelerin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görsel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bilimsel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yorumlanmasını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kolaylaştırmak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için</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oranlara</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renklere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ve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gölgelere</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dikkat</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ederek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buluntuları</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grafiksel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olarak</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temsil</w:t>
      </w:r>
      <w:proofErr w:type="spellEnd"/>
      <w:r w:rsidRPr="006C1D2B">
        <w:rPr>
          <w:rFonts w:asciiTheme="minorHAnsi" w:hAnsiTheme="minorHAnsi" w:cstheme="minorHAnsi"/>
          <w:bCs/>
          <w:lang w:val="en-US"/>
        </w:rPr>
        <w:t xml:space="preserve"> </w:t>
      </w:r>
      <w:proofErr w:type="spellStart"/>
      <w:r w:rsidRPr="006C1D2B">
        <w:rPr>
          <w:rFonts w:asciiTheme="minorHAnsi" w:hAnsiTheme="minorHAnsi" w:cstheme="minorHAnsi"/>
          <w:bCs/>
          <w:lang w:val="en-US"/>
        </w:rPr>
        <w:t>etmek</w:t>
      </w:r>
      <w:proofErr w:type="spellEnd"/>
      <w:r w:rsidRPr="006C1D2B">
        <w:rPr>
          <w:rFonts w:asciiTheme="minorHAnsi" w:hAnsiTheme="minorHAnsi" w:cstheme="minorHAnsi"/>
          <w:bCs/>
          <w:lang w:val="en-US"/>
        </w:rPr>
        <w:t>.</w:t>
      </w:r>
    </w:p>
    <w:p w14:paraId="7B5A5D7A" w14:textId="77777777" w:rsidR="00B13B49" w:rsidRPr="00956516" w:rsidRDefault="00B13B49" w:rsidP="00B13B49">
      <w:pPr>
        <w:pStyle w:val="ListParagraph"/>
        <w:numPr>
          <w:ilvl w:val="2"/>
          <w:numId w:val="30"/>
        </w:numPr>
        <w:spacing w:before="280" w:after="280" w:line="360" w:lineRule="auto"/>
        <w:jc w:val="both"/>
        <w:rPr>
          <w:rFonts w:asciiTheme="minorHAnsi" w:hAnsiTheme="minorHAnsi" w:cstheme="minorHAnsi"/>
          <w:b/>
        </w:rPr>
      </w:pPr>
      <w:proofErr w:type="spellStart"/>
      <w:r w:rsidRPr="00956516">
        <w:rPr>
          <w:rFonts w:asciiTheme="minorHAnsi" w:hAnsiTheme="minorHAnsi" w:cstheme="minorHAnsi"/>
          <w:b/>
        </w:rPr>
        <w:t>Öğretim</w:t>
      </w:r>
      <w:proofErr w:type="spellEnd"/>
      <w:r w:rsidRPr="00956516">
        <w:rPr>
          <w:rFonts w:asciiTheme="minorHAnsi" w:hAnsiTheme="minorHAnsi" w:cstheme="minorHAnsi"/>
          <w:b/>
        </w:rPr>
        <w:t xml:space="preserve"> </w:t>
      </w:r>
      <w:proofErr w:type="spellStart"/>
      <w:r w:rsidRPr="00956516">
        <w:rPr>
          <w:rFonts w:asciiTheme="minorHAnsi" w:hAnsiTheme="minorHAnsi" w:cstheme="minorHAnsi"/>
          <w:b/>
        </w:rPr>
        <w:t>Hedefleri</w:t>
      </w:r>
      <w:proofErr w:type="spellEnd"/>
      <w:r w:rsidRPr="00956516">
        <w:rPr>
          <w:rFonts w:asciiTheme="minorHAnsi" w:hAnsiTheme="minorHAnsi" w:cstheme="minorHAnsi"/>
          <w:b/>
        </w:rPr>
        <w:t>:</w:t>
      </w:r>
    </w:p>
    <w:p w14:paraId="54C11BC9" w14:textId="77777777" w:rsidR="00B13B49" w:rsidRPr="00956516" w:rsidRDefault="00B13B49" w:rsidP="00B13B49">
      <w:pPr>
        <w:spacing w:before="280" w:after="280" w:line="360" w:lineRule="auto"/>
        <w:jc w:val="both"/>
        <w:rPr>
          <w:rFonts w:asciiTheme="minorHAnsi" w:hAnsiTheme="minorHAnsi" w:cstheme="minorHAnsi"/>
          <w:bCs/>
        </w:rPr>
      </w:pPr>
      <w:proofErr w:type="spellStart"/>
      <w:r w:rsidRPr="00956516">
        <w:rPr>
          <w:rFonts w:asciiTheme="minorHAnsi" w:hAnsiTheme="minorHAnsi" w:cstheme="minorHAnsi"/>
          <w:bCs/>
        </w:rPr>
        <w:t>Eğitimci</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şunları</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amaçlamaktadır</w:t>
      </w:r>
      <w:proofErr w:type="spellEnd"/>
      <w:r w:rsidRPr="00956516">
        <w:rPr>
          <w:rFonts w:asciiTheme="minorHAnsi" w:hAnsiTheme="minorHAnsi" w:cstheme="minorHAnsi"/>
          <w:bCs/>
        </w:rPr>
        <w:t>:</w:t>
      </w:r>
    </w:p>
    <w:p w14:paraId="0F53E1A3" w14:textId="77777777" w:rsidR="00B13B49" w:rsidRPr="00E02123" w:rsidRDefault="00B13B49" w:rsidP="00B13B49">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E02123">
        <w:rPr>
          <w:rFonts w:asciiTheme="minorHAnsi" w:hAnsiTheme="minorHAnsi" w:cstheme="minorHAnsi"/>
          <w:bCs/>
          <w:sz w:val="24"/>
          <w:szCs w:val="24"/>
          <w:lang w:val="es-ES"/>
        </w:rPr>
        <w:t>Anlamlı</w:t>
      </w:r>
      <w:proofErr w:type="spellEnd"/>
      <w:r w:rsidRPr="00E02123">
        <w:rPr>
          <w:rFonts w:asciiTheme="minorHAnsi" w:hAnsiTheme="minorHAnsi" w:cstheme="minorHAnsi"/>
          <w:bCs/>
          <w:sz w:val="24"/>
          <w:szCs w:val="24"/>
          <w:lang w:val="es-ES"/>
        </w:rPr>
        <w:t xml:space="preserve"> ve </w:t>
      </w:r>
      <w:proofErr w:type="spellStart"/>
      <w:r w:rsidRPr="00E02123">
        <w:rPr>
          <w:rFonts w:asciiTheme="minorHAnsi" w:hAnsiTheme="minorHAnsi" w:cstheme="minorHAnsi"/>
          <w:bCs/>
          <w:sz w:val="24"/>
          <w:szCs w:val="24"/>
          <w:lang w:val="es-ES"/>
        </w:rPr>
        <w:t>bağlamsal</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deneyimler</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yoluyla</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çeşitli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müfredat</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alanlarından</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bilgi</w:t>
      </w:r>
      <w:proofErr w:type="spellEnd"/>
      <w:r w:rsidRPr="00E02123">
        <w:rPr>
          <w:rFonts w:asciiTheme="minorHAnsi" w:hAnsiTheme="minorHAnsi" w:cstheme="minorHAnsi"/>
          <w:bCs/>
          <w:sz w:val="24"/>
          <w:szCs w:val="24"/>
          <w:lang w:val="es-ES"/>
        </w:rPr>
        <w:t xml:space="preserve"> ve </w:t>
      </w:r>
      <w:proofErr w:type="spellStart"/>
      <w:r w:rsidRPr="00E02123">
        <w:rPr>
          <w:rFonts w:asciiTheme="minorHAnsi" w:hAnsiTheme="minorHAnsi" w:cstheme="minorHAnsi"/>
          <w:bCs/>
          <w:sz w:val="24"/>
          <w:szCs w:val="24"/>
          <w:lang w:val="es-ES"/>
        </w:rPr>
        <w:t>becerileri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entegre</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ederek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öğrenmeye</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disiplinler</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arası</w:t>
      </w:r>
      <w:proofErr w:type="spellEnd"/>
      <w:r w:rsidRPr="00E02123">
        <w:rPr>
          <w:rFonts w:asciiTheme="minorHAnsi" w:hAnsiTheme="minorHAnsi" w:cstheme="minorHAnsi"/>
          <w:bCs/>
          <w:sz w:val="24"/>
          <w:szCs w:val="24"/>
          <w:lang w:val="es-ES"/>
        </w:rPr>
        <w:t xml:space="preserve"> bir </w:t>
      </w:r>
      <w:proofErr w:type="spellStart"/>
      <w:r w:rsidRPr="00E02123">
        <w:rPr>
          <w:rFonts w:asciiTheme="minorHAnsi" w:hAnsiTheme="minorHAnsi" w:cstheme="minorHAnsi"/>
          <w:bCs/>
          <w:sz w:val="24"/>
          <w:szCs w:val="24"/>
          <w:lang w:val="es-ES"/>
        </w:rPr>
        <w:t>yaklaşımı</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teşvik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etmek</w:t>
      </w:r>
      <w:proofErr w:type="spellEnd"/>
      <w:r w:rsidRPr="00E02123">
        <w:rPr>
          <w:rFonts w:asciiTheme="minorHAnsi" w:hAnsiTheme="minorHAnsi" w:cstheme="minorHAnsi"/>
          <w:bCs/>
          <w:sz w:val="24"/>
          <w:szCs w:val="24"/>
          <w:lang w:val="es-ES"/>
        </w:rPr>
        <w:t>.</w:t>
      </w:r>
    </w:p>
    <w:p w14:paraId="2003E81C" w14:textId="77777777" w:rsidR="00B13B49" w:rsidRPr="00E02123" w:rsidRDefault="00B13B49" w:rsidP="00B13B49">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E02123">
        <w:rPr>
          <w:rFonts w:asciiTheme="minorHAnsi" w:hAnsiTheme="minorHAnsi" w:cstheme="minorHAnsi"/>
          <w:bCs/>
          <w:sz w:val="24"/>
          <w:szCs w:val="24"/>
          <w:lang w:val="es-ES"/>
        </w:rPr>
        <w:lastRenderedPageBreak/>
        <w:t>Hesaplamalı</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düşünme</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bilimsel</w:t>
      </w:r>
      <w:proofErr w:type="spellEnd"/>
      <w:r w:rsidRPr="00E02123">
        <w:rPr>
          <w:rFonts w:asciiTheme="minorHAnsi" w:hAnsiTheme="minorHAnsi" w:cstheme="minorHAnsi"/>
          <w:bCs/>
          <w:sz w:val="24"/>
          <w:szCs w:val="24"/>
          <w:lang w:val="es-ES"/>
        </w:rPr>
        <w:t xml:space="preserve"> ve </w:t>
      </w:r>
      <w:proofErr w:type="spellStart"/>
      <w:r w:rsidRPr="00E02123">
        <w:rPr>
          <w:rFonts w:asciiTheme="minorHAnsi" w:hAnsiTheme="minorHAnsi" w:cstheme="minorHAnsi"/>
          <w:bCs/>
          <w:sz w:val="24"/>
          <w:szCs w:val="24"/>
          <w:lang w:val="es-ES"/>
        </w:rPr>
        <w:t>teknolojik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okuryazarlık</w:t>
      </w:r>
      <w:proofErr w:type="spellEnd"/>
      <w:r w:rsidRPr="00E02123">
        <w:rPr>
          <w:rFonts w:asciiTheme="minorHAnsi" w:hAnsiTheme="minorHAnsi" w:cstheme="minorHAnsi"/>
          <w:bCs/>
          <w:sz w:val="24"/>
          <w:szCs w:val="24"/>
          <w:lang w:val="es-ES"/>
        </w:rPr>
        <w:t xml:space="preserve">, miras </w:t>
      </w:r>
      <w:proofErr w:type="spellStart"/>
      <w:r w:rsidRPr="00E02123">
        <w:rPr>
          <w:rFonts w:asciiTheme="minorHAnsi" w:hAnsiTheme="minorHAnsi" w:cstheme="minorHAnsi"/>
          <w:bCs/>
          <w:sz w:val="24"/>
          <w:szCs w:val="24"/>
          <w:lang w:val="es-ES"/>
        </w:rPr>
        <w:t>bilinci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yaratıcılık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kişisel</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özerklik</w:t>
      </w:r>
      <w:proofErr w:type="spellEnd"/>
      <w:r w:rsidRPr="00E02123">
        <w:rPr>
          <w:rFonts w:asciiTheme="minorHAnsi" w:hAnsiTheme="minorHAnsi" w:cstheme="minorHAnsi"/>
          <w:bCs/>
          <w:sz w:val="24"/>
          <w:szCs w:val="24"/>
          <w:lang w:val="es-ES"/>
        </w:rPr>
        <w:t xml:space="preserve"> ve </w:t>
      </w:r>
      <w:proofErr w:type="spellStart"/>
      <w:r w:rsidRPr="00E02123">
        <w:rPr>
          <w:rFonts w:asciiTheme="minorHAnsi" w:hAnsiTheme="minorHAnsi" w:cstheme="minorHAnsi"/>
          <w:bCs/>
          <w:sz w:val="24"/>
          <w:szCs w:val="24"/>
          <w:lang w:val="es-ES"/>
        </w:rPr>
        <w:t>takım</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çalışması</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gibi</w:t>
      </w:r>
      <w:proofErr w:type="spellEnd"/>
      <w:r w:rsidRPr="00E02123">
        <w:rPr>
          <w:rFonts w:asciiTheme="minorHAnsi" w:hAnsiTheme="minorHAnsi" w:cstheme="minorHAnsi"/>
          <w:bCs/>
          <w:sz w:val="24"/>
          <w:szCs w:val="24"/>
          <w:lang w:val="es-ES"/>
        </w:rPr>
        <w:t xml:space="preserve"> 21. </w:t>
      </w:r>
      <w:proofErr w:type="spellStart"/>
      <w:r w:rsidRPr="00E02123">
        <w:rPr>
          <w:rFonts w:asciiTheme="minorHAnsi" w:hAnsiTheme="minorHAnsi" w:cstheme="minorHAnsi"/>
          <w:bCs/>
          <w:sz w:val="24"/>
          <w:szCs w:val="24"/>
          <w:lang w:val="es-ES"/>
        </w:rPr>
        <w:t>yüzyılın</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temel</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yetkinliklerini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geliştirmek</w:t>
      </w:r>
      <w:proofErr w:type="spellEnd"/>
      <w:r w:rsidRPr="00E02123">
        <w:rPr>
          <w:rFonts w:asciiTheme="minorHAnsi" w:hAnsiTheme="minorHAnsi" w:cstheme="minorHAnsi"/>
          <w:bCs/>
          <w:sz w:val="24"/>
          <w:szCs w:val="24"/>
          <w:lang w:val="es-ES"/>
        </w:rPr>
        <w:t>.</w:t>
      </w:r>
    </w:p>
    <w:p w14:paraId="50EC2EFF" w14:textId="77777777" w:rsidR="00B13B49" w:rsidRPr="00E02123" w:rsidRDefault="00B13B49" w:rsidP="00B13B49">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E02123">
        <w:rPr>
          <w:rFonts w:asciiTheme="minorHAnsi" w:hAnsiTheme="minorHAnsi" w:cstheme="minorHAnsi"/>
          <w:bCs/>
          <w:sz w:val="24"/>
          <w:szCs w:val="24"/>
          <w:lang w:val="es-ES"/>
        </w:rPr>
        <w:t>Ortak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problem</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çözme</w:t>
      </w:r>
      <w:proofErr w:type="spellEnd"/>
      <w:r w:rsidRPr="00E02123">
        <w:rPr>
          <w:rFonts w:asciiTheme="minorHAnsi" w:hAnsiTheme="minorHAnsi" w:cstheme="minorHAnsi"/>
          <w:bCs/>
          <w:sz w:val="24"/>
          <w:szCs w:val="24"/>
          <w:lang w:val="es-ES"/>
        </w:rPr>
        <w:t xml:space="preserve"> ve rol </w:t>
      </w:r>
      <w:proofErr w:type="spellStart"/>
      <w:r w:rsidRPr="00E02123">
        <w:rPr>
          <w:rFonts w:asciiTheme="minorHAnsi" w:hAnsiTheme="minorHAnsi" w:cstheme="minorHAnsi"/>
          <w:bCs/>
          <w:sz w:val="24"/>
          <w:szCs w:val="24"/>
          <w:lang w:val="es-ES"/>
        </w:rPr>
        <w:t>dağılımı</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yoluyla</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akran</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işbirliğini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teşvik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etmek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etkili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iletişimi</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ortak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karar</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almayı</w:t>
      </w:r>
      <w:proofErr w:type="spellEnd"/>
      <w:r w:rsidRPr="00E02123">
        <w:rPr>
          <w:rFonts w:asciiTheme="minorHAnsi" w:hAnsiTheme="minorHAnsi" w:cstheme="minorHAnsi"/>
          <w:bCs/>
          <w:sz w:val="24"/>
          <w:szCs w:val="24"/>
          <w:lang w:val="es-ES"/>
        </w:rPr>
        <w:t xml:space="preserve"> ve </w:t>
      </w:r>
      <w:proofErr w:type="spellStart"/>
      <w:r w:rsidRPr="00E02123">
        <w:rPr>
          <w:rFonts w:asciiTheme="minorHAnsi" w:hAnsiTheme="minorHAnsi" w:cstheme="minorHAnsi"/>
          <w:bCs/>
          <w:sz w:val="24"/>
          <w:szCs w:val="24"/>
          <w:lang w:val="es-ES"/>
        </w:rPr>
        <w:t>grup</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fikirlerine</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saygıyı</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teşvik</w:t>
      </w:r>
      <w:proofErr w:type="spellEnd"/>
      <w:r w:rsidRPr="00E02123">
        <w:rPr>
          <w:rFonts w:asciiTheme="minorHAnsi" w:hAnsiTheme="minorHAnsi" w:cstheme="minorHAnsi"/>
          <w:bCs/>
          <w:sz w:val="24"/>
          <w:szCs w:val="24"/>
          <w:lang w:val="es-ES"/>
        </w:rPr>
        <w:t xml:space="preserve"> </w:t>
      </w:r>
      <w:proofErr w:type="spellStart"/>
      <w:r w:rsidRPr="00E02123">
        <w:rPr>
          <w:rFonts w:asciiTheme="minorHAnsi" w:hAnsiTheme="minorHAnsi" w:cstheme="minorHAnsi"/>
          <w:bCs/>
          <w:sz w:val="24"/>
          <w:szCs w:val="24"/>
          <w:lang w:val="es-ES"/>
        </w:rPr>
        <w:t>etmek</w:t>
      </w:r>
      <w:proofErr w:type="spellEnd"/>
      <w:r w:rsidRPr="00E02123">
        <w:rPr>
          <w:rFonts w:asciiTheme="minorHAnsi" w:hAnsiTheme="minorHAnsi" w:cstheme="minorHAnsi"/>
          <w:bCs/>
          <w:sz w:val="24"/>
          <w:szCs w:val="24"/>
          <w:lang w:val="es-ES"/>
        </w:rPr>
        <w:t>.</w:t>
      </w:r>
    </w:p>
    <w:p w14:paraId="0FD3C8A7" w14:textId="77777777" w:rsidR="00B13B49" w:rsidRPr="00E02123" w:rsidRDefault="00B13B49" w:rsidP="00B13B49">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E02123">
        <w:rPr>
          <w:rFonts w:asciiTheme="minorHAnsi" w:hAnsiTheme="minorHAnsi" w:cstheme="minorHAnsi"/>
          <w:bCs/>
          <w:lang w:val="es-ES"/>
        </w:rPr>
        <w:t>Proje</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Tabanlı</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Öğrenme</w:t>
      </w:r>
      <w:proofErr w:type="spellEnd"/>
      <w:r w:rsidRPr="00E02123">
        <w:rPr>
          <w:rFonts w:asciiTheme="minorHAnsi" w:hAnsiTheme="minorHAnsi" w:cstheme="minorHAnsi"/>
          <w:bCs/>
          <w:lang w:val="es-ES"/>
        </w:rPr>
        <w:t xml:space="preserve"> (PBL) ve </w:t>
      </w:r>
      <w:proofErr w:type="spellStart"/>
      <w:r w:rsidRPr="00E02123">
        <w:rPr>
          <w:rFonts w:asciiTheme="minorHAnsi" w:hAnsiTheme="minorHAnsi" w:cstheme="minorHAnsi"/>
          <w:bCs/>
          <w:lang w:val="es-ES"/>
        </w:rPr>
        <w:t>Zorluk</w:t>
      </w:r>
      <w:proofErr w:type="spellEnd"/>
      <w:r w:rsidRPr="00E02123">
        <w:rPr>
          <w:rFonts w:asciiTheme="minorHAnsi" w:hAnsiTheme="minorHAnsi" w:cstheme="minorHAnsi"/>
          <w:bCs/>
          <w:lang w:val="es-ES"/>
        </w:rPr>
        <w:t xml:space="preserve"> Tabanlı Öğrenme (CBL) </w:t>
      </w:r>
      <w:proofErr w:type="spellStart"/>
      <w:r w:rsidRPr="00E02123">
        <w:rPr>
          <w:rFonts w:asciiTheme="minorHAnsi" w:hAnsiTheme="minorHAnsi" w:cstheme="minorHAnsi"/>
          <w:bCs/>
          <w:lang w:val="es-ES"/>
        </w:rPr>
        <w:t>gibi</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aktif</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metodolojileri</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uygulayarak</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işbirliğine</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dayalı</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tasarım</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araştırma</w:t>
      </w:r>
      <w:proofErr w:type="spellEnd"/>
      <w:r w:rsidRPr="00E02123">
        <w:rPr>
          <w:rFonts w:asciiTheme="minorHAnsi" w:hAnsiTheme="minorHAnsi" w:cstheme="minorHAnsi"/>
          <w:bCs/>
          <w:lang w:val="es-ES"/>
        </w:rPr>
        <w:t xml:space="preserve"> ve </w:t>
      </w:r>
      <w:proofErr w:type="spellStart"/>
      <w:r w:rsidRPr="00E02123">
        <w:rPr>
          <w:rFonts w:asciiTheme="minorHAnsi" w:hAnsiTheme="minorHAnsi" w:cstheme="minorHAnsi"/>
          <w:bCs/>
          <w:lang w:val="es-ES"/>
        </w:rPr>
        <w:t>deneyimler</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yoluyla</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gerçek</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dünyadaki</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sorunları</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çözmek</w:t>
      </w:r>
      <w:proofErr w:type="spellEnd"/>
      <w:r w:rsidRPr="00E02123">
        <w:rPr>
          <w:rFonts w:asciiTheme="minorHAnsi" w:hAnsiTheme="minorHAnsi" w:cstheme="minorHAnsi"/>
          <w:bCs/>
          <w:lang w:val="es-ES"/>
        </w:rPr>
        <w:t>.</w:t>
      </w:r>
    </w:p>
    <w:p w14:paraId="4AC5643E" w14:textId="77777777" w:rsidR="00B13B49" w:rsidRPr="00E02123" w:rsidRDefault="00B13B49" w:rsidP="00B13B49">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E02123">
        <w:rPr>
          <w:rFonts w:asciiTheme="minorHAnsi" w:hAnsiTheme="minorHAnsi" w:cstheme="minorHAnsi"/>
          <w:bCs/>
          <w:lang w:val="es-ES"/>
        </w:rPr>
        <w:t>Eğitim</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robotiklerini</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öğretme-öğrenme</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sürecini</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entegre</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eleştirel</w:t>
      </w:r>
      <w:proofErr w:type="spellEnd"/>
      <w:r w:rsidRPr="00E02123">
        <w:rPr>
          <w:rFonts w:asciiTheme="minorHAnsi" w:hAnsiTheme="minorHAnsi" w:cstheme="minorHAnsi"/>
          <w:bCs/>
          <w:lang w:val="es-ES"/>
        </w:rPr>
        <w:t xml:space="preserve"> ve </w:t>
      </w:r>
      <w:proofErr w:type="spellStart"/>
      <w:r w:rsidRPr="00E02123">
        <w:rPr>
          <w:rFonts w:asciiTheme="minorHAnsi" w:hAnsiTheme="minorHAnsi" w:cstheme="minorHAnsi"/>
          <w:bCs/>
          <w:lang w:val="es-ES"/>
        </w:rPr>
        <w:t>bütünsel</w:t>
      </w:r>
      <w:proofErr w:type="spellEnd"/>
      <w:r w:rsidRPr="00E02123">
        <w:rPr>
          <w:rFonts w:asciiTheme="minorHAnsi" w:hAnsiTheme="minorHAnsi" w:cstheme="minorHAnsi"/>
          <w:bCs/>
          <w:lang w:val="es-ES"/>
        </w:rPr>
        <w:t xml:space="preserve"> bir STEAM </w:t>
      </w:r>
      <w:proofErr w:type="spellStart"/>
      <w:r w:rsidRPr="00E02123">
        <w:rPr>
          <w:rFonts w:asciiTheme="minorHAnsi" w:hAnsiTheme="minorHAnsi" w:cstheme="minorHAnsi"/>
          <w:bCs/>
          <w:lang w:val="es-ES"/>
        </w:rPr>
        <w:t>perspektifinden</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dönüştürmek</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için</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pedagojik</w:t>
      </w:r>
      <w:proofErr w:type="spellEnd"/>
      <w:r w:rsidRPr="00E02123">
        <w:rPr>
          <w:rFonts w:asciiTheme="minorHAnsi" w:hAnsiTheme="minorHAnsi" w:cstheme="minorHAnsi"/>
          <w:bCs/>
          <w:lang w:val="es-ES"/>
        </w:rPr>
        <w:t xml:space="preserve"> bir </w:t>
      </w:r>
      <w:proofErr w:type="spellStart"/>
      <w:r w:rsidRPr="00E02123">
        <w:rPr>
          <w:rFonts w:asciiTheme="minorHAnsi" w:hAnsiTheme="minorHAnsi" w:cstheme="minorHAnsi"/>
          <w:bCs/>
          <w:lang w:val="es-ES"/>
        </w:rPr>
        <w:t>araç</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olarak</w:t>
      </w:r>
      <w:proofErr w:type="spellEnd"/>
      <w:r w:rsidRPr="00E02123">
        <w:rPr>
          <w:rFonts w:asciiTheme="minorHAnsi" w:hAnsiTheme="minorHAnsi" w:cstheme="minorHAnsi"/>
          <w:bCs/>
          <w:lang w:val="es-ES"/>
        </w:rPr>
        <w:t xml:space="preserve"> </w:t>
      </w:r>
      <w:proofErr w:type="spellStart"/>
      <w:r w:rsidRPr="00E02123">
        <w:rPr>
          <w:rFonts w:asciiTheme="minorHAnsi" w:hAnsiTheme="minorHAnsi" w:cstheme="minorHAnsi"/>
          <w:bCs/>
          <w:lang w:val="es-ES"/>
        </w:rPr>
        <w:t>kullanın</w:t>
      </w:r>
      <w:proofErr w:type="spellEnd"/>
      <w:r w:rsidRPr="00E02123">
        <w:rPr>
          <w:rFonts w:asciiTheme="minorHAnsi" w:hAnsiTheme="minorHAnsi" w:cstheme="minorHAnsi"/>
          <w:bCs/>
          <w:lang w:val="es-ES"/>
        </w:rPr>
        <w:t>.</w:t>
      </w:r>
    </w:p>
    <w:p w14:paraId="18FA473B" w14:textId="77777777" w:rsidR="00AE0F23" w:rsidRPr="00E02123" w:rsidRDefault="00AE0F23" w:rsidP="00AE0F23">
      <w:pPr>
        <w:pStyle w:val="ListParagraph"/>
        <w:spacing w:before="280" w:after="280" w:line="360" w:lineRule="auto"/>
        <w:jc w:val="both"/>
        <w:rPr>
          <w:rFonts w:asciiTheme="minorHAnsi" w:hAnsiTheme="minorHAnsi" w:cstheme="minorHAnsi"/>
          <w:bCs/>
          <w:sz w:val="24"/>
          <w:szCs w:val="24"/>
          <w:lang w:val="es-ES"/>
        </w:rPr>
      </w:pPr>
    </w:p>
    <w:p w14:paraId="719AB045" w14:textId="6D206771" w:rsidR="00132C1E" w:rsidRPr="00E02123"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E02123">
        <w:rPr>
          <w:rFonts w:asciiTheme="minorHAnsi" w:hAnsiTheme="minorHAnsi" w:cstheme="minorHAnsi"/>
          <w:b/>
        </w:rPr>
        <w:t xml:space="preserve">2. </w:t>
      </w:r>
      <w:r w:rsidR="00FE0EEF" w:rsidRPr="00E02123">
        <w:rPr>
          <w:rFonts w:asciiTheme="minorHAnsi" w:hAnsiTheme="minorHAnsi" w:cstheme="minorHAnsi"/>
          <w:b/>
        </w:rPr>
        <w:t>DERS PLANININ GELİŞTİRİLMESİ</w:t>
      </w:r>
    </w:p>
    <w:p w14:paraId="5BD9F513" w14:textId="77777777" w:rsidR="00B13B49" w:rsidRPr="00E02123" w:rsidRDefault="00B13B49" w:rsidP="00B13B49">
      <w:pPr>
        <w:pStyle w:val="NormalWeb"/>
        <w:jc w:val="both"/>
        <w:rPr>
          <w:rStyle w:val="Strong"/>
          <w:b w:val="0"/>
          <w:bCs w:val="0"/>
        </w:rPr>
      </w:pPr>
      <w:r w:rsidRPr="00E02123">
        <w:rPr>
          <w:rStyle w:val="Strong"/>
          <w:b w:val="0"/>
          <w:bCs w:val="0"/>
        </w:rPr>
        <w:t xml:space="preserve">Bu </w:t>
      </w:r>
      <w:proofErr w:type="spellStart"/>
      <w:r w:rsidRPr="00E02123">
        <w:rPr>
          <w:rStyle w:val="Strong"/>
          <w:b w:val="0"/>
          <w:bCs w:val="0"/>
        </w:rPr>
        <w:t>ders</w:t>
      </w:r>
      <w:proofErr w:type="spellEnd"/>
      <w:r w:rsidRPr="00E02123">
        <w:rPr>
          <w:rStyle w:val="Strong"/>
          <w:b w:val="0"/>
          <w:bCs w:val="0"/>
        </w:rPr>
        <w:t xml:space="preserve">, </w:t>
      </w:r>
      <w:proofErr w:type="spellStart"/>
      <w:r w:rsidRPr="00E02123">
        <w:rPr>
          <w:rStyle w:val="Strong"/>
          <w:b w:val="0"/>
          <w:bCs w:val="0"/>
        </w:rPr>
        <w:t>çeşitli</w:t>
      </w:r>
      <w:proofErr w:type="spellEnd"/>
      <w:r w:rsidRPr="00E02123">
        <w:rPr>
          <w:rStyle w:val="Strong"/>
          <w:b w:val="0"/>
          <w:bCs w:val="0"/>
        </w:rPr>
        <w:t xml:space="preserve"> </w:t>
      </w:r>
      <w:proofErr w:type="spellStart"/>
      <w:r w:rsidRPr="00E02123">
        <w:rPr>
          <w:rStyle w:val="Strong"/>
          <w:b w:val="0"/>
          <w:bCs w:val="0"/>
        </w:rPr>
        <w:t>müfredat</w:t>
      </w:r>
      <w:proofErr w:type="spellEnd"/>
      <w:r w:rsidRPr="00E02123">
        <w:rPr>
          <w:rStyle w:val="Strong"/>
          <w:b w:val="0"/>
          <w:bCs w:val="0"/>
        </w:rPr>
        <w:t xml:space="preserve"> </w:t>
      </w:r>
      <w:proofErr w:type="spellStart"/>
      <w:r w:rsidRPr="00E02123">
        <w:rPr>
          <w:rStyle w:val="Strong"/>
          <w:b w:val="0"/>
          <w:bCs w:val="0"/>
        </w:rPr>
        <w:t>alanlarından</w:t>
      </w:r>
      <w:proofErr w:type="spellEnd"/>
      <w:r w:rsidRPr="00E02123">
        <w:rPr>
          <w:rStyle w:val="Strong"/>
          <w:b w:val="0"/>
          <w:bCs w:val="0"/>
        </w:rPr>
        <w:t xml:space="preserve"> </w:t>
      </w:r>
      <w:proofErr w:type="spellStart"/>
      <w:r w:rsidRPr="00E02123">
        <w:rPr>
          <w:rStyle w:val="Strong"/>
          <w:b w:val="0"/>
          <w:bCs w:val="0"/>
        </w:rPr>
        <w:t>gelen</w:t>
      </w:r>
      <w:proofErr w:type="spellEnd"/>
      <w:r w:rsidRPr="00E02123">
        <w:rPr>
          <w:rStyle w:val="Strong"/>
          <w:b w:val="0"/>
          <w:bCs w:val="0"/>
        </w:rPr>
        <w:t xml:space="preserve"> </w:t>
      </w:r>
      <w:proofErr w:type="spellStart"/>
      <w:r w:rsidRPr="00E02123">
        <w:rPr>
          <w:rStyle w:val="Strong"/>
          <w:b w:val="0"/>
          <w:bCs w:val="0"/>
        </w:rPr>
        <w:t>bilgilerin</w:t>
      </w:r>
      <w:proofErr w:type="spellEnd"/>
      <w:r w:rsidRPr="00E02123">
        <w:rPr>
          <w:rStyle w:val="Strong"/>
          <w:b w:val="0"/>
          <w:bCs w:val="0"/>
        </w:rPr>
        <w:t xml:space="preserve"> </w:t>
      </w:r>
      <w:proofErr w:type="spellStart"/>
      <w:r w:rsidRPr="00E02123">
        <w:rPr>
          <w:rStyle w:val="Strong"/>
          <w:b w:val="0"/>
          <w:bCs w:val="0"/>
        </w:rPr>
        <w:t>tutarlı</w:t>
      </w:r>
      <w:proofErr w:type="spellEnd"/>
      <w:r w:rsidRPr="00E02123">
        <w:rPr>
          <w:rStyle w:val="Strong"/>
          <w:b w:val="0"/>
          <w:bCs w:val="0"/>
        </w:rPr>
        <w:t xml:space="preserve"> ve </w:t>
      </w:r>
      <w:proofErr w:type="spellStart"/>
      <w:r w:rsidRPr="00E02123">
        <w:rPr>
          <w:rStyle w:val="Strong"/>
          <w:b w:val="0"/>
          <w:bCs w:val="0"/>
        </w:rPr>
        <w:t>anlamlı</w:t>
      </w:r>
      <w:proofErr w:type="spellEnd"/>
      <w:r w:rsidRPr="00E02123">
        <w:rPr>
          <w:rStyle w:val="Strong"/>
          <w:b w:val="0"/>
          <w:bCs w:val="0"/>
        </w:rPr>
        <w:t xml:space="preserve"> bir </w:t>
      </w:r>
      <w:proofErr w:type="spellStart"/>
      <w:r w:rsidRPr="00E02123">
        <w:rPr>
          <w:rStyle w:val="Strong"/>
          <w:b w:val="0"/>
          <w:bCs w:val="0"/>
        </w:rPr>
        <w:t>şekilde</w:t>
      </w:r>
      <w:proofErr w:type="spellEnd"/>
      <w:r w:rsidRPr="00E02123">
        <w:rPr>
          <w:rStyle w:val="Strong"/>
          <w:b w:val="0"/>
          <w:bCs w:val="0"/>
        </w:rPr>
        <w:t xml:space="preserve"> </w:t>
      </w:r>
      <w:proofErr w:type="spellStart"/>
      <w:r w:rsidRPr="00E02123">
        <w:rPr>
          <w:rStyle w:val="Strong"/>
          <w:b w:val="0"/>
          <w:bCs w:val="0"/>
        </w:rPr>
        <w:t>entegrasyonunu</w:t>
      </w:r>
      <w:proofErr w:type="spellEnd"/>
      <w:r w:rsidRPr="00E02123">
        <w:rPr>
          <w:rStyle w:val="Strong"/>
          <w:b w:val="0"/>
          <w:bCs w:val="0"/>
        </w:rPr>
        <w:t xml:space="preserve"> </w:t>
      </w:r>
      <w:proofErr w:type="spellStart"/>
      <w:r w:rsidRPr="00E02123">
        <w:rPr>
          <w:rStyle w:val="Strong"/>
          <w:b w:val="0"/>
          <w:bCs w:val="0"/>
        </w:rPr>
        <w:t>kolaylaştıran</w:t>
      </w:r>
      <w:proofErr w:type="spellEnd"/>
      <w:r w:rsidRPr="00E02123">
        <w:rPr>
          <w:rStyle w:val="Strong"/>
          <w:b w:val="0"/>
          <w:bCs w:val="0"/>
        </w:rPr>
        <w:t xml:space="preserve"> ve </w:t>
      </w:r>
      <w:proofErr w:type="spellStart"/>
      <w:r w:rsidRPr="00E02123">
        <w:rPr>
          <w:rStyle w:val="Strong"/>
          <w:b w:val="0"/>
          <w:bCs w:val="0"/>
        </w:rPr>
        <w:t>öğrenmenin</w:t>
      </w:r>
      <w:proofErr w:type="spellEnd"/>
      <w:r w:rsidRPr="00E02123">
        <w:rPr>
          <w:rStyle w:val="Strong"/>
          <w:b w:val="0"/>
          <w:bCs w:val="0"/>
        </w:rPr>
        <w:t xml:space="preserve"> </w:t>
      </w:r>
      <w:proofErr w:type="spellStart"/>
      <w:r w:rsidRPr="00E02123">
        <w:rPr>
          <w:rStyle w:val="Strong"/>
          <w:b w:val="0"/>
          <w:bCs w:val="0"/>
        </w:rPr>
        <w:t>bütünsel</w:t>
      </w:r>
      <w:proofErr w:type="spellEnd"/>
      <w:r w:rsidRPr="00E02123">
        <w:rPr>
          <w:rStyle w:val="Strong"/>
          <w:b w:val="0"/>
          <w:bCs w:val="0"/>
        </w:rPr>
        <w:t xml:space="preserve"> bir </w:t>
      </w:r>
      <w:proofErr w:type="spellStart"/>
      <w:r w:rsidRPr="00E02123">
        <w:rPr>
          <w:rStyle w:val="Strong"/>
          <w:b w:val="0"/>
          <w:bCs w:val="0"/>
        </w:rPr>
        <w:t>bakış</w:t>
      </w:r>
      <w:proofErr w:type="spellEnd"/>
      <w:r w:rsidRPr="00E02123">
        <w:rPr>
          <w:rStyle w:val="Strong"/>
          <w:b w:val="0"/>
          <w:bCs w:val="0"/>
        </w:rPr>
        <w:t xml:space="preserve"> </w:t>
      </w:r>
      <w:proofErr w:type="spellStart"/>
      <w:r w:rsidRPr="00E02123">
        <w:rPr>
          <w:rStyle w:val="Strong"/>
          <w:b w:val="0"/>
          <w:bCs w:val="0"/>
        </w:rPr>
        <w:t>açısını</w:t>
      </w:r>
      <w:proofErr w:type="spellEnd"/>
      <w:r w:rsidRPr="00E02123">
        <w:rPr>
          <w:rStyle w:val="Strong"/>
          <w:b w:val="0"/>
          <w:bCs w:val="0"/>
        </w:rPr>
        <w:t xml:space="preserve"> </w:t>
      </w:r>
      <w:proofErr w:type="spellStart"/>
      <w:r w:rsidRPr="00E02123">
        <w:rPr>
          <w:rStyle w:val="Strong"/>
          <w:b w:val="0"/>
          <w:bCs w:val="0"/>
        </w:rPr>
        <w:t>teşvik</w:t>
      </w:r>
      <w:proofErr w:type="spellEnd"/>
      <w:r w:rsidRPr="00E02123">
        <w:rPr>
          <w:rStyle w:val="Strong"/>
          <w:b w:val="0"/>
          <w:bCs w:val="0"/>
        </w:rPr>
        <w:t xml:space="preserve"> </w:t>
      </w:r>
      <w:proofErr w:type="spellStart"/>
      <w:r w:rsidRPr="00E02123">
        <w:rPr>
          <w:rStyle w:val="Strong"/>
          <w:b w:val="0"/>
          <w:bCs w:val="0"/>
        </w:rPr>
        <w:t>eden</w:t>
      </w:r>
      <w:proofErr w:type="spellEnd"/>
      <w:r w:rsidRPr="00E02123">
        <w:rPr>
          <w:rStyle w:val="Strong"/>
          <w:b w:val="0"/>
          <w:bCs w:val="0"/>
        </w:rPr>
        <w:t xml:space="preserve"> </w:t>
      </w:r>
      <w:proofErr w:type="spellStart"/>
      <w:r w:rsidRPr="00E02123">
        <w:rPr>
          <w:rStyle w:val="Strong"/>
          <w:b w:val="0"/>
          <w:bCs w:val="0"/>
        </w:rPr>
        <w:t>disiplinler</w:t>
      </w:r>
      <w:proofErr w:type="spellEnd"/>
      <w:r w:rsidRPr="00E02123">
        <w:rPr>
          <w:rStyle w:val="Strong"/>
          <w:b w:val="0"/>
          <w:bCs w:val="0"/>
        </w:rPr>
        <w:t xml:space="preserve"> </w:t>
      </w:r>
      <w:proofErr w:type="spellStart"/>
      <w:r w:rsidRPr="00E02123">
        <w:rPr>
          <w:rStyle w:val="Strong"/>
          <w:b w:val="0"/>
          <w:bCs w:val="0"/>
        </w:rPr>
        <w:t>arası</w:t>
      </w:r>
      <w:proofErr w:type="spellEnd"/>
      <w:r w:rsidRPr="00E02123">
        <w:rPr>
          <w:rStyle w:val="Strong"/>
          <w:b w:val="0"/>
          <w:bCs w:val="0"/>
        </w:rPr>
        <w:t xml:space="preserve"> bir </w:t>
      </w:r>
      <w:proofErr w:type="spellStart"/>
      <w:r w:rsidRPr="00E02123">
        <w:rPr>
          <w:rStyle w:val="Strong"/>
          <w:b w:val="0"/>
          <w:bCs w:val="0"/>
        </w:rPr>
        <w:t>yaklaşıma</w:t>
      </w:r>
      <w:proofErr w:type="spellEnd"/>
      <w:r w:rsidRPr="00E02123">
        <w:rPr>
          <w:rStyle w:val="Strong"/>
          <w:b w:val="0"/>
          <w:bCs w:val="0"/>
        </w:rPr>
        <w:t xml:space="preserve"> </w:t>
      </w:r>
      <w:proofErr w:type="spellStart"/>
      <w:r w:rsidRPr="00E02123">
        <w:rPr>
          <w:rStyle w:val="Strong"/>
          <w:b w:val="0"/>
          <w:bCs w:val="0"/>
        </w:rPr>
        <w:t>dayanmaktadır</w:t>
      </w:r>
      <w:proofErr w:type="spellEnd"/>
      <w:r w:rsidRPr="00E02123">
        <w:rPr>
          <w:rStyle w:val="Strong"/>
          <w:b w:val="0"/>
          <w:bCs w:val="0"/>
        </w:rPr>
        <w:t>.</w:t>
      </w:r>
    </w:p>
    <w:p w14:paraId="16BB982A" w14:textId="77777777" w:rsidR="00B13B49" w:rsidRPr="00E02123" w:rsidRDefault="00B13B49" w:rsidP="00B13B49">
      <w:pPr>
        <w:pStyle w:val="NormalWeb"/>
        <w:jc w:val="both"/>
        <w:rPr>
          <w:rStyle w:val="Strong"/>
          <w:b w:val="0"/>
          <w:bCs w:val="0"/>
        </w:rPr>
      </w:pPr>
      <w:r w:rsidRPr="00E02123">
        <w:br/>
      </w:r>
      <w:proofErr w:type="spellStart"/>
      <w:r w:rsidRPr="00E02123">
        <w:rPr>
          <w:rStyle w:val="Strong"/>
          <w:b w:val="0"/>
          <w:bCs w:val="0"/>
        </w:rPr>
        <w:t>Etkinliklerin</w:t>
      </w:r>
      <w:proofErr w:type="spellEnd"/>
      <w:r w:rsidRPr="00E02123">
        <w:rPr>
          <w:rStyle w:val="Strong"/>
          <w:b w:val="0"/>
          <w:bCs w:val="0"/>
        </w:rPr>
        <w:t xml:space="preserve"> </w:t>
      </w:r>
      <w:proofErr w:type="spellStart"/>
      <w:r w:rsidRPr="00E02123">
        <w:rPr>
          <w:rStyle w:val="Strong"/>
          <w:b w:val="0"/>
          <w:bCs w:val="0"/>
        </w:rPr>
        <w:t>sırası</w:t>
      </w:r>
      <w:proofErr w:type="spellEnd"/>
      <w:r w:rsidRPr="00E02123">
        <w:rPr>
          <w:rStyle w:val="Strong"/>
          <w:b w:val="0"/>
          <w:bCs w:val="0"/>
        </w:rPr>
        <w:t xml:space="preserve">, </w:t>
      </w:r>
      <w:proofErr w:type="spellStart"/>
      <w:r w:rsidRPr="00E02123">
        <w:rPr>
          <w:rStyle w:val="Strong"/>
          <w:b w:val="0"/>
          <w:bCs w:val="0"/>
        </w:rPr>
        <w:t>Proje</w:t>
      </w:r>
      <w:proofErr w:type="spellEnd"/>
      <w:r w:rsidRPr="00E02123">
        <w:rPr>
          <w:rStyle w:val="Strong"/>
          <w:b w:val="0"/>
          <w:bCs w:val="0"/>
        </w:rPr>
        <w:t xml:space="preserve"> </w:t>
      </w:r>
      <w:proofErr w:type="spellStart"/>
      <w:r w:rsidRPr="00E02123">
        <w:rPr>
          <w:rStyle w:val="Strong"/>
          <w:b w:val="0"/>
          <w:bCs w:val="0"/>
        </w:rPr>
        <w:t>Tabanlı</w:t>
      </w:r>
      <w:proofErr w:type="spellEnd"/>
      <w:r w:rsidRPr="00E02123">
        <w:rPr>
          <w:rStyle w:val="Strong"/>
          <w:b w:val="0"/>
          <w:bCs w:val="0"/>
        </w:rPr>
        <w:t xml:space="preserve"> </w:t>
      </w:r>
      <w:proofErr w:type="spellStart"/>
      <w:r w:rsidRPr="00E02123">
        <w:rPr>
          <w:rStyle w:val="Strong"/>
          <w:b w:val="0"/>
          <w:bCs w:val="0"/>
        </w:rPr>
        <w:t>Öğrenme</w:t>
      </w:r>
      <w:proofErr w:type="spellEnd"/>
      <w:r w:rsidRPr="00E02123">
        <w:rPr>
          <w:rStyle w:val="Strong"/>
          <w:b w:val="0"/>
          <w:bCs w:val="0"/>
        </w:rPr>
        <w:t xml:space="preserve"> (PBL) </w:t>
      </w:r>
      <w:proofErr w:type="spellStart"/>
      <w:r w:rsidRPr="00E02123">
        <w:rPr>
          <w:rStyle w:val="Strong"/>
          <w:b w:val="0"/>
          <w:bCs w:val="0"/>
        </w:rPr>
        <w:t>metodolojisi</w:t>
      </w:r>
      <w:proofErr w:type="spellEnd"/>
      <w:r w:rsidRPr="00E02123">
        <w:rPr>
          <w:rStyle w:val="Strong"/>
          <w:b w:val="0"/>
          <w:bCs w:val="0"/>
        </w:rPr>
        <w:t xml:space="preserve"> </w:t>
      </w:r>
      <w:proofErr w:type="spellStart"/>
      <w:r w:rsidRPr="00E02123">
        <w:rPr>
          <w:rStyle w:val="Strong"/>
          <w:b w:val="0"/>
          <w:bCs w:val="0"/>
        </w:rPr>
        <w:t>izlenerek</w:t>
      </w:r>
      <w:proofErr w:type="spellEnd"/>
      <w:r w:rsidRPr="00E02123">
        <w:rPr>
          <w:rStyle w:val="Strong"/>
          <w:b w:val="0"/>
          <w:bCs w:val="0"/>
        </w:rPr>
        <w:t xml:space="preserve"> </w:t>
      </w:r>
      <w:proofErr w:type="spellStart"/>
      <w:r w:rsidRPr="00E02123">
        <w:rPr>
          <w:rStyle w:val="Strong"/>
          <w:b w:val="0"/>
          <w:bCs w:val="0"/>
        </w:rPr>
        <w:t>tasarlanmış</w:t>
      </w:r>
      <w:proofErr w:type="spellEnd"/>
      <w:r w:rsidRPr="00E02123">
        <w:rPr>
          <w:rStyle w:val="Strong"/>
          <w:b w:val="0"/>
          <w:bCs w:val="0"/>
        </w:rPr>
        <w:t xml:space="preserve"> ve </w:t>
      </w:r>
      <w:proofErr w:type="spellStart"/>
      <w:r w:rsidRPr="00E02123">
        <w:rPr>
          <w:rStyle w:val="Strong"/>
          <w:b w:val="0"/>
          <w:bCs w:val="0"/>
        </w:rPr>
        <w:t>büyük</w:t>
      </w:r>
      <w:proofErr w:type="spellEnd"/>
      <w:r w:rsidRPr="00E02123">
        <w:rPr>
          <w:rStyle w:val="Strong"/>
          <w:b w:val="0"/>
          <w:bCs w:val="0"/>
        </w:rPr>
        <w:t xml:space="preserve"> </w:t>
      </w:r>
      <w:proofErr w:type="spellStart"/>
      <w:r w:rsidRPr="00E02123">
        <w:rPr>
          <w:rStyle w:val="Strong"/>
          <w:b w:val="0"/>
          <w:bCs w:val="0"/>
        </w:rPr>
        <w:t>önem</w:t>
      </w:r>
      <w:proofErr w:type="spellEnd"/>
      <w:r w:rsidRPr="00E02123">
        <w:rPr>
          <w:rStyle w:val="Strong"/>
          <w:b w:val="0"/>
          <w:bCs w:val="0"/>
        </w:rPr>
        <w:t xml:space="preserve"> </w:t>
      </w:r>
      <w:proofErr w:type="spellStart"/>
      <w:r w:rsidRPr="00E02123">
        <w:rPr>
          <w:rStyle w:val="Strong"/>
          <w:b w:val="0"/>
          <w:bCs w:val="0"/>
        </w:rPr>
        <w:t>taşıyan</w:t>
      </w:r>
      <w:proofErr w:type="spellEnd"/>
      <w:r w:rsidRPr="00E02123">
        <w:rPr>
          <w:rStyle w:val="Strong"/>
          <w:b w:val="0"/>
          <w:bCs w:val="0"/>
        </w:rPr>
        <w:t xml:space="preserve"> </w:t>
      </w:r>
      <w:proofErr w:type="spellStart"/>
      <w:r w:rsidRPr="00E02123">
        <w:rPr>
          <w:rStyle w:val="Strong"/>
          <w:b w:val="0"/>
          <w:bCs w:val="0"/>
        </w:rPr>
        <w:t>merkezi</w:t>
      </w:r>
      <w:proofErr w:type="spellEnd"/>
      <w:r w:rsidRPr="00E02123">
        <w:rPr>
          <w:rStyle w:val="Strong"/>
          <w:b w:val="0"/>
          <w:bCs w:val="0"/>
        </w:rPr>
        <w:t xml:space="preserve"> bir </w:t>
      </w:r>
      <w:proofErr w:type="spellStart"/>
      <w:r w:rsidRPr="00E02123">
        <w:rPr>
          <w:rStyle w:val="Strong"/>
          <w:b w:val="0"/>
          <w:bCs w:val="0"/>
        </w:rPr>
        <w:t>tematik</w:t>
      </w:r>
      <w:proofErr w:type="spellEnd"/>
      <w:r w:rsidRPr="00E02123">
        <w:rPr>
          <w:rStyle w:val="Strong"/>
          <w:b w:val="0"/>
          <w:bCs w:val="0"/>
        </w:rPr>
        <w:t xml:space="preserve"> </w:t>
      </w:r>
      <w:proofErr w:type="spellStart"/>
      <w:r w:rsidRPr="00E02123">
        <w:rPr>
          <w:rStyle w:val="Strong"/>
          <w:b w:val="0"/>
          <w:bCs w:val="0"/>
        </w:rPr>
        <w:t>eksen</w:t>
      </w:r>
      <w:proofErr w:type="spellEnd"/>
      <w:r w:rsidRPr="00E02123">
        <w:rPr>
          <w:rStyle w:val="Strong"/>
          <w:b w:val="0"/>
          <w:bCs w:val="0"/>
        </w:rPr>
        <w:t xml:space="preserve"> </w:t>
      </w:r>
      <w:proofErr w:type="spellStart"/>
      <w:r w:rsidRPr="00E02123">
        <w:rPr>
          <w:rStyle w:val="Strong"/>
          <w:b w:val="0"/>
          <w:bCs w:val="0"/>
        </w:rPr>
        <w:t>etrafında</w:t>
      </w:r>
      <w:proofErr w:type="spellEnd"/>
      <w:r w:rsidRPr="00E02123">
        <w:rPr>
          <w:rStyle w:val="Strong"/>
          <w:b w:val="0"/>
          <w:bCs w:val="0"/>
        </w:rPr>
        <w:t xml:space="preserve"> </w:t>
      </w:r>
      <w:proofErr w:type="spellStart"/>
      <w:r w:rsidRPr="00E02123">
        <w:rPr>
          <w:rStyle w:val="Strong"/>
          <w:b w:val="0"/>
          <w:bCs w:val="0"/>
        </w:rPr>
        <w:t>düzenlenmiştir</w:t>
      </w:r>
      <w:proofErr w:type="spellEnd"/>
      <w:r w:rsidRPr="00E02123">
        <w:rPr>
          <w:rStyle w:val="Strong"/>
          <w:b w:val="0"/>
          <w:bCs w:val="0"/>
        </w:rPr>
        <w:t xml:space="preserve">: Atapuerca </w:t>
      </w:r>
      <w:proofErr w:type="spellStart"/>
      <w:r w:rsidRPr="00E02123">
        <w:rPr>
          <w:rStyle w:val="Strong"/>
          <w:b w:val="0"/>
          <w:bCs w:val="0"/>
        </w:rPr>
        <w:t>arkeolojik</w:t>
      </w:r>
      <w:proofErr w:type="spellEnd"/>
      <w:r w:rsidRPr="00E02123">
        <w:rPr>
          <w:rStyle w:val="Strong"/>
          <w:b w:val="0"/>
          <w:bCs w:val="0"/>
        </w:rPr>
        <w:t xml:space="preserve"> </w:t>
      </w:r>
      <w:proofErr w:type="spellStart"/>
      <w:r w:rsidRPr="00E02123">
        <w:rPr>
          <w:rStyle w:val="Strong"/>
          <w:b w:val="0"/>
          <w:bCs w:val="0"/>
        </w:rPr>
        <w:t>sit</w:t>
      </w:r>
      <w:proofErr w:type="spellEnd"/>
      <w:r w:rsidRPr="00E02123">
        <w:rPr>
          <w:rStyle w:val="Strong"/>
          <w:b w:val="0"/>
          <w:bCs w:val="0"/>
        </w:rPr>
        <w:t xml:space="preserve"> </w:t>
      </w:r>
      <w:proofErr w:type="spellStart"/>
      <w:r w:rsidRPr="00E02123">
        <w:rPr>
          <w:rStyle w:val="Strong"/>
          <w:b w:val="0"/>
          <w:bCs w:val="0"/>
        </w:rPr>
        <w:t>alanı</w:t>
      </w:r>
      <w:proofErr w:type="spellEnd"/>
      <w:r w:rsidRPr="00E02123">
        <w:rPr>
          <w:rStyle w:val="Strong"/>
          <w:b w:val="0"/>
          <w:bCs w:val="0"/>
        </w:rPr>
        <w:t xml:space="preserve">. Bu </w:t>
      </w:r>
      <w:proofErr w:type="spellStart"/>
      <w:r w:rsidRPr="00E02123">
        <w:rPr>
          <w:rStyle w:val="Strong"/>
          <w:b w:val="0"/>
          <w:bCs w:val="0"/>
        </w:rPr>
        <w:t>eksen</w:t>
      </w:r>
      <w:proofErr w:type="spellEnd"/>
      <w:r w:rsidRPr="00E02123">
        <w:rPr>
          <w:rStyle w:val="Strong"/>
          <w:b w:val="0"/>
          <w:bCs w:val="0"/>
        </w:rPr>
        <w:t xml:space="preserve">, </w:t>
      </w:r>
      <w:proofErr w:type="spellStart"/>
      <w:r w:rsidRPr="00E02123">
        <w:rPr>
          <w:rStyle w:val="Strong"/>
          <w:b w:val="0"/>
          <w:bCs w:val="0"/>
        </w:rPr>
        <w:t>öğrencilerin</w:t>
      </w:r>
      <w:proofErr w:type="spellEnd"/>
      <w:r w:rsidRPr="00E02123">
        <w:rPr>
          <w:rStyle w:val="Strong"/>
          <w:b w:val="0"/>
          <w:bCs w:val="0"/>
        </w:rPr>
        <w:t xml:space="preserve"> </w:t>
      </w:r>
      <w:proofErr w:type="spellStart"/>
      <w:r w:rsidRPr="00E02123">
        <w:rPr>
          <w:rStyle w:val="Strong"/>
          <w:b w:val="0"/>
          <w:bCs w:val="0"/>
        </w:rPr>
        <w:t>işbirliği</w:t>
      </w:r>
      <w:proofErr w:type="spellEnd"/>
      <w:r w:rsidRPr="00E02123">
        <w:rPr>
          <w:rStyle w:val="Strong"/>
          <w:b w:val="0"/>
          <w:bCs w:val="0"/>
        </w:rPr>
        <w:t xml:space="preserve"> </w:t>
      </w:r>
      <w:proofErr w:type="spellStart"/>
      <w:r w:rsidRPr="00E02123">
        <w:rPr>
          <w:rStyle w:val="Strong"/>
          <w:b w:val="0"/>
          <w:bCs w:val="0"/>
        </w:rPr>
        <w:t>içinde</w:t>
      </w:r>
      <w:proofErr w:type="spellEnd"/>
      <w:r w:rsidRPr="00E02123">
        <w:rPr>
          <w:rStyle w:val="Strong"/>
          <w:b w:val="0"/>
          <w:bCs w:val="0"/>
        </w:rPr>
        <w:t xml:space="preserve"> ele </w:t>
      </w:r>
      <w:proofErr w:type="spellStart"/>
      <w:r w:rsidRPr="00E02123">
        <w:rPr>
          <w:rStyle w:val="Strong"/>
          <w:b w:val="0"/>
          <w:bCs w:val="0"/>
        </w:rPr>
        <w:t>almaları</w:t>
      </w:r>
      <w:proofErr w:type="spellEnd"/>
      <w:r w:rsidRPr="00E02123">
        <w:rPr>
          <w:rStyle w:val="Strong"/>
          <w:b w:val="0"/>
          <w:bCs w:val="0"/>
        </w:rPr>
        <w:t xml:space="preserve"> </w:t>
      </w:r>
      <w:proofErr w:type="spellStart"/>
      <w:r w:rsidRPr="00E02123">
        <w:rPr>
          <w:rStyle w:val="Strong"/>
          <w:b w:val="0"/>
          <w:bCs w:val="0"/>
        </w:rPr>
        <w:t>gereken</w:t>
      </w:r>
      <w:proofErr w:type="spellEnd"/>
      <w:r w:rsidRPr="00E02123">
        <w:rPr>
          <w:rStyle w:val="Strong"/>
          <w:b w:val="0"/>
          <w:bCs w:val="0"/>
        </w:rPr>
        <w:t xml:space="preserve"> </w:t>
      </w:r>
      <w:proofErr w:type="spellStart"/>
      <w:r w:rsidRPr="00E02123">
        <w:rPr>
          <w:rStyle w:val="Strong"/>
          <w:b w:val="0"/>
          <w:bCs w:val="0"/>
        </w:rPr>
        <w:t>birbiriyle</w:t>
      </w:r>
      <w:proofErr w:type="spellEnd"/>
      <w:r w:rsidRPr="00E02123">
        <w:rPr>
          <w:rStyle w:val="Strong"/>
          <w:b w:val="0"/>
          <w:bCs w:val="0"/>
        </w:rPr>
        <w:t xml:space="preserve"> </w:t>
      </w:r>
      <w:proofErr w:type="spellStart"/>
      <w:r w:rsidRPr="00E02123">
        <w:rPr>
          <w:rStyle w:val="Strong"/>
          <w:b w:val="0"/>
          <w:bCs w:val="0"/>
        </w:rPr>
        <w:t>ilişkili</w:t>
      </w:r>
      <w:proofErr w:type="spellEnd"/>
      <w:r w:rsidRPr="00E02123">
        <w:rPr>
          <w:rStyle w:val="Strong"/>
          <w:b w:val="0"/>
          <w:bCs w:val="0"/>
        </w:rPr>
        <w:t xml:space="preserve"> </w:t>
      </w:r>
      <w:proofErr w:type="spellStart"/>
      <w:r w:rsidRPr="00E02123">
        <w:rPr>
          <w:rStyle w:val="Strong"/>
          <w:b w:val="0"/>
          <w:bCs w:val="0"/>
        </w:rPr>
        <w:t>birçok</w:t>
      </w:r>
      <w:proofErr w:type="spellEnd"/>
      <w:r w:rsidRPr="00E02123">
        <w:rPr>
          <w:rStyle w:val="Strong"/>
          <w:b w:val="0"/>
          <w:bCs w:val="0"/>
        </w:rPr>
        <w:t xml:space="preserve"> </w:t>
      </w:r>
      <w:proofErr w:type="spellStart"/>
      <w:r w:rsidRPr="00E02123">
        <w:rPr>
          <w:rStyle w:val="Strong"/>
          <w:b w:val="0"/>
          <w:bCs w:val="0"/>
        </w:rPr>
        <w:t>zorluğun</w:t>
      </w:r>
      <w:proofErr w:type="spellEnd"/>
      <w:r w:rsidRPr="00E02123">
        <w:rPr>
          <w:rStyle w:val="Strong"/>
          <w:b w:val="0"/>
          <w:bCs w:val="0"/>
        </w:rPr>
        <w:t xml:space="preserve"> </w:t>
      </w:r>
      <w:proofErr w:type="spellStart"/>
      <w:r w:rsidRPr="00E02123">
        <w:rPr>
          <w:rStyle w:val="Strong"/>
          <w:b w:val="0"/>
          <w:bCs w:val="0"/>
        </w:rPr>
        <w:t>ortaya</w:t>
      </w:r>
      <w:proofErr w:type="spellEnd"/>
      <w:r w:rsidRPr="00E02123">
        <w:rPr>
          <w:rStyle w:val="Strong"/>
          <w:b w:val="0"/>
          <w:bCs w:val="0"/>
        </w:rPr>
        <w:t xml:space="preserve"> </w:t>
      </w:r>
      <w:proofErr w:type="spellStart"/>
      <w:r w:rsidRPr="00E02123">
        <w:rPr>
          <w:rStyle w:val="Strong"/>
          <w:b w:val="0"/>
          <w:bCs w:val="0"/>
        </w:rPr>
        <w:t>çıktığı</w:t>
      </w:r>
      <w:proofErr w:type="spellEnd"/>
      <w:r w:rsidRPr="00E02123">
        <w:rPr>
          <w:rStyle w:val="Strong"/>
          <w:b w:val="0"/>
          <w:bCs w:val="0"/>
        </w:rPr>
        <w:t xml:space="preserve">, </w:t>
      </w:r>
      <w:proofErr w:type="spellStart"/>
      <w:r w:rsidRPr="00E02123">
        <w:rPr>
          <w:rStyle w:val="Strong"/>
          <w:b w:val="0"/>
          <w:bCs w:val="0"/>
        </w:rPr>
        <w:t>entegre</w:t>
      </w:r>
      <w:proofErr w:type="spellEnd"/>
      <w:r w:rsidRPr="00E02123">
        <w:rPr>
          <w:rStyle w:val="Strong"/>
          <w:b w:val="0"/>
          <w:bCs w:val="0"/>
        </w:rPr>
        <w:t xml:space="preserve"> </w:t>
      </w:r>
      <w:proofErr w:type="spellStart"/>
      <w:r w:rsidRPr="00E02123">
        <w:rPr>
          <w:rStyle w:val="Strong"/>
          <w:b w:val="0"/>
          <w:bCs w:val="0"/>
        </w:rPr>
        <w:t>edici</w:t>
      </w:r>
      <w:proofErr w:type="spellEnd"/>
      <w:r w:rsidRPr="00E02123">
        <w:rPr>
          <w:rStyle w:val="Strong"/>
          <w:b w:val="0"/>
          <w:bCs w:val="0"/>
        </w:rPr>
        <w:t xml:space="preserve"> ve motive </w:t>
      </w:r>
      <w:proofErr w:type="spellStart"/>
      <w:r w:rsidRPr="00E02123">
        <w:rPr>
          <w:rStyle w:val="Strong"/>
          <w:b w:val="0"/>
          <w:bCs w:val="0"/>
        </w:rPr>
        <w:t>edici</w:t>
      </w:r>
      <w:proofErr w:type="spellEnd"/>
      <w:r w:rsidRPr="00E02123">
        <w:rPr>
          <w:rStyle w:val="Strong"/>
          <w:b w:val="0"/>
          <w:bCs w:val="0"/>
        </w:rPr>
        <w:t xml:space="preserve"> bir </w:t>
      </w:r>
      <w:proofErr w:type="spellStart"/>
      <w:r w:rsidRPr="00E02123">
        <w:rPr>
          <w:rStyle w:val="Strong"/>
          <w:b w:val="0"/>
          <w:bCs w:val="0"/>
        </w:rPr>
        <w:t>bağlam</w:t>
      </w:r>
      <w:proofErr w:type="spellEnd"/>
      <w:r w:rsidRPr="00E02123">
        <w:rPr>
          <w:rStyle w:val="Strong"/>
          <w:b w:val="0"/>
          <w:bCs w:val="0"/>
        </w:rPr>
        <w:t xml:space="preserve"> </w:t>
      </w:r>
      <w:proofErr w:type="spellStart"/>
      <w:r w:rsidRPr="00E02123">
        <w:rPr>
          <w:rStyle w:val="Strong"/>
          <w:b w:val="0"/>
          <w:bCs w:val="0"/>
        </w:rPr>
        <w:t>görevi</w:t>
      </w:r>
      <w:proofErr w:type="spellEnd"/>
      <w:r w:rsidRPr="00E02123">
        <w:rPr>
          <w:rStyle w:val="Strong"/>
          <w:b w:val="0"/>
          <w:bCs w:val="0"/>
        </w:rPr>
        <w:t xml:space="preserve"> </w:t>
      </w:r>
      <w:proofErr w:type="spellStart"/>
      <w:r w:rsidRPr="00E02123">
        <w:rPr>
          <w:rStyle w:val="Strong"/>
          <w:b w:val="0"/>
          <w:bCs w:val="0"/>
        </w:rPr>
        <w:t>görür</w:t>
      </w:r>
      <w:proofErr w:type="spellEnd"/>
      <w:r w:rsidRPr="00E02123">
        <w:rPr>
          <w:rStyle w:val="Strong"/>
          <w:b w:val="0"/>
          <w:bCs w:val="0"/>
        </w:rPr>
        <w:t xml:space="preserve"> ve </w:t>
      </w:r>
      <w:proofErr w:type="spellStart"/>
      <w:r w:rsidRPr="00E02123">
        <w:rPr>
          <w:rStyle w:val="Strong"/>
          <w:b w:val="0"/>
          <w:bCs w:val="0"/>
        </w:rPr>
        <w:t>böylece</w:t>
      </w:r>
      <w:proofErr w:type="spellEnd"/>
      <w:r w:rsidRPr="00E02123">
        <w:rPr>
          <w:rStyle w:val="Strong"/>
          <w:b w:val="0"/>
          <w:bCs w:val="0"/>
        </w:rPr>
        <w:t xml:space="preserve"> </w:t>
      </w:r>
      <w:proofErr w:type="spellStart"/>
      <w:r w:rsidRPr="00E02123">
        <w:rPr>
          <w:rStyle w:val="Strong"/>
          <w:b w:val="0"/>
          <w:bCs w:val="0"/>
        </w:rPr>
        <w:t>takım</w:t>
      </w:r>
      <w:proofErr w:type="spellEnd"/>
      <w:r w:rsidRPr="00E02123">
        <w:rPr>
          <w:rStyle w:val="Strong"/>
          <w:b w:val="0"/>
          <w:bCs w:val="0"/>
        </w:rPr>
        <w:t xml:space="preserve"> </w:t>
      </w:r>
      <w:proofErr w:type="spellStart"/>
      <w:r w:rsidRPr="00E02123">
        <w:rPr>
          <w:rStyle w:val="Strong"/>
          <w:b w:val="0"/>
          <w:bCs w:val="0"/>
        </w:rPr>
        <w:t>çalışmasını</w:t>
      </w:r>
      <w:proofErr w:type="spellEnd"/>
      <w:r w:rsidRPr="00E02123">
        <w:rPr>
          <w:rStyle w:val="Strong"/>
          <w:b w:val="0"/>
          <w:bCs w:val="0"/>
        </w:rPr>
        <w:t xml:space="preserve"> ve </w:t>
      </w:r>
      <w:proofErr w:type="spellStart"/>
      <w:r w:rsidRPr="00E02123">
        <w:rPr>
          <w:rStyle w:val="Strong"/>
          <w:b w:val="0"/>
          <w:bCs w:val="0"/>
        </w:rPr>
        <w:t>kolektif</w:t>
      </w:r>
      <w:proofErr w:type="spellEnd"/>
      <w:r w:rsidRPr="00E02123">
        <w:rPr>
          <w:rStyle w:val="Strong"/>
          <w:b w:val="0"/>
          <w:bCs w:val="0"/>
        </w:rPr>
        <w:t xml:space="preserve"> </w:t>
      </w:r>
      <w:proofErr w:type="spellStart"/>
      <w:r w:rsidRPr="00E02123">
        <w:rPr>
          <w:rStyle w:val="Strong"/>
          <w:b w:val="0"/>
          <w:bCs w:val="0"/>
        </w:rPr>
        <w:t>bilgi</w:t>
      </w:r>
      <w:proofErr w:type="spellEnd"/>
      <w:r w:rsidRPr="00E02123">
        <w:rPr>
          <w:rStyle w:val="Strong"/>
          <w:b w:val="0"/>
          <w:bCs w:val="0"/>
        </w:rPr>
        <w:t xml:space="preserve"> </w:t>
      </w:r>
      <w:proofErr w:type="spellStart"/>
      <w:r w:rsidRPr="00E02123">
        <w:rPr>
          <w:rStyle w:val="Strong"/>
          <w:b w:val="0"/>
          <w:bCs w:val="0"/>
        </w:rPr>
        <w:t>üretimini</w:t>
      </w:r>
      <w:proofErr w:type="spellEnd"/>
      <w:r w:rsidRPr="00E02123">
        <w:rPr>
          <w:rStyle w:val="Strong"/>
          <w:b w:val="0"/>
          <w:bCs w:val="0"/>
        </w:rPr>
        <w:t xml:space="preserve"> </w:t>
      </w:r>
      <w:proofErr w:type="spellStart"/>
      <w:r w:rsidRPr="00E02123">
        <w:rPr>
          <w:rStyle w:val="Strong"/>
          <w:b w:val="0"/>
          <w:bCs w:val="0"/>
        </w:rPr>
        <w:t>teşvik</w:t>
      </w:r>
      <w:proofErr w:type="spellEnd"/>
      <w:r w:rsidRPr="00E02123">
        <w:rPr>
          <w:rStyle w:val="Strong"/>
          <w:b w:val="0"/>
          <w:bCs w:val="0"/>
        </w:rPr>
        <w:t xml:space="preserve"> </w:t>
      </w:r>
      <w:proofErr w:type="spellStart"/>
      <w:r w:rsidRPr="00E02123">
        <w:rPr>
          <w:rStyle w:val="Strong"/>
          <w:b w:val="0"/>
          <w:bCs w:val="0"/>
        </w:rPr>
        <w:t>eder</w:t>
      </w:r>
      <w:proofErr w:type="spellEnd"/>
      <w:r w:rsidRPr="00E02123">
        <w:rPr>
          <w:rStyle w:val="Strong"/>
          <w:b w:val="0"/>
          <w:bCs w:val="0"/>
        </w:rPr>
        <w:t>.</w:t>
      </w:r>
    </w:p>
    <w:p w14:paraId="0556842D" w14:textId="77777777" w:rsidR="00B13B49" w:rsidRPr="00E02123" w:rsidRDefault="00B13B49" w:rsidP="00B13B49">
      <w:pPr>
        <w:pStyle w:val="NormalWeb"/>
        <w:jc w:val="both"/>
        <w:rPr>
          <w:rStyle w:val="Strong"/>
          <w:b w:val="0"/>
          <w:bCs w:val="0"/>
        </w:rPr>
      </w:pPr>
      <w:r w:rsidRPr="00E02123">
        <w:br/>
      </w:r>
      <w:proofErr w:type="spellStart"/>
      <w:r w:rsidRPr="00E02123">
        <w:rPr>
          <w:rStyle w:val="Strong"/>
          <w:b w:val="0"/>
          <w:bCs w:val="0"/>
        </w:rPr>
        <w:t>Aynı</w:t>
      </w:r>
      <w:proofErr w:type="spellEnd"/>
      <w:r w:rsidRPr="00E02123">
        <w:rPr>
          <w:rStyle w:val="Strong"/>
          <w:b w:val="0"/>
          <w:bCs w:val="0"/>
        </w:rPr>
        <w:t xml:space="preserve"> </w:t>
      </w:r>
      <w:proofErr w:type="spellStart"/>
      <w:r w:rsidRPr="00E02123">
        <w:rPr>
          <w:rStyle w:val="Strong"/>
          <w:b w:val="0"/>
          <w:bCs w:val="0"/>
        </w:rPr>
        <w:t>zamanda</w:t>
      </w:r>
      <w:proofErr w:type="spellEnd"/>
      <w:r w:rsidRPr="00E02123">
        <w:rPr>
          <w:rStyle w:val="Strong"/>
          <w:b w:val="0"/>
          <w:bCs w:val="0"/>
        </w:rPr>
        <w:t xml:space="preserve">, </w:t>
      </w:r>
      <w:proofErr w:type="spellStart"/>
      <w:r w:rsidRPr="00E02123">
        <w:rPr>
          <w:rStyle w:val="Strong"/>
          <w:b w:val="0"/>
          <w:bCs w:val="0"/>
        </w:rPr>
        <w:t>oturumda</w:t>
      </w:r>
      <w:proofErr w:type="spellEnd"/>
      <w:r w:rsidRPr="00E02123">
        <w:rPr>
          <w:rStyle w:val="Strong"/>
          <w:b w:val="0"/>
          <w:bCs w:val="0"/>
        </w:rPr>
        <w:t xml:space="preserve"> </w:t>
      </w:r>
      <w:proofErr w:type="spellStart"/>
      <w:r w:rsidRPr="00E02123">
        <w:rPr>
          <w:rStyle w:val="Strong"/>
          <w:b w:val="0"/>
          <w:bCs w:val="0"/>
        </w:rPr>
        <w:t>eleştirel</w:t>
      </w:r>
      <w:proofErr w:type="spellEnd"/>
      <w:r w:rsidRPr="00E02123">
        <w:rPr>
          <w:rStyle w:val="Strong"/>
          <w:b w:val="0"/>
          <w:bCs w:val="0"/>
        </w:rPr>
        <w:t xml:space="preserve"> </w:t>
      </w:r>
      <w:proofErr w:type="spellStart"/>
      <w:r w:rsidRPr="00E02123">
        <w:rPr>
          <w:rStyle w:val="Strong"/>
          <w:b w:val="0"/>
          <w:bCs w:val="0"/>
        </w:rPr>
        <w:t>düşünme</w:t>
      </w:r>
      <w:proofErr w:type="spellEnd"/>
      <w:r w:rsidRPr="00E02123">
        <w:rPr>
          <w:rStyle w:val="Strong"/>
          <w:b w:val="0"/>
          <w:bCs w:val="0"/>
        </w:rPr>
        <w:t xml:space="preserve">, </w:t>
      </w:r>
      <w:proofErr w:type="spellStart"/>
      <w:r w:rsidRPr="00E02123">
        <w:rPr>
          <w:rStyle w:val="Strong"/>
          <w:b w:val="0"/>
          <w:bCs w:val="0"/>
        </w:rPr>
        <w:t>yaratıcılık</w:t>
      </w:r>
      <w:proofErr w:type="spellEnd"/>
      <w:r w:rsidRPr="00E02123">
        <w:rPr>
          <w:rStyle w:val="Strong"/>
          <w:b w:val="0"/>
          <w:bCs w:val="0"/>
        </w:rPr>
        <w:t xml:space="preserve">, </w:t>
      </w:r>
      <w:proofErr w:type="spellStart"/>
      <w:r w:rsidRPr="00E02123">
        <w:rPr>
          <w:rStyle w:val="Strong"/>
          <w:b w:val="0"/>
          <w:bCs w:val="0"/>
        </w:rPr>
        <w:t>araştırma</w:t>
      </w:r>
      <w:proofErr w:type="spellEnd"/>
      <w:r w:rsidRPr="00E02123">
        <w:rPr>
          <w:rStyle w:val="Strong"/>
          <w:b w:val="0"/>
          <w:bCs w:val="0"/>
        </w:rPr>
        <w:t xml:space="preserve"> </w:t>
      </w:r>
      <w:proofErr w:type="spellStart"/>
      <w:r w:rsidRPr="00E02123">
        <w:rPr>
          <w:rStyle w:val="Strong"/>
          <w:b w:val="0"/>
          <w:bCs w:val="0"/>
        </w:rPr>
        <w:t>becerileri</w:t>
      </w:r>
      <w:proofErr w:type="spellEnd"/>
      <w:r w:rsidRPr="00E02123">
        <w:rPr>
          <w:rStyle w:val="Strong"/>
          <w:b w:val="0"/>
          <w:bCs w:val="0"/>
        </w:rPr>
        <w:t xml:space="preserve"> ve </w:t>
      </w:r>
      <w:proofErr w:type="spellStart"/>
      <w:r w:rsidRPr="00E02123">
        <w:rPr>
          <w:rStyle w:val="Strong"/>
          <w:b w:val="0"/>
          <w:bCs w:val="0"/>
        </w:rPr>
        <w:t>disiplinlerarası</w:t>
      </w:r>
      <w:proofErr w:type="spellEnd"/>
      <w:r w:rsidRPr="00E02123">
        <w:rPr>
          <w:rStyle w:val="Strong"/>
          <w:b w:val="0"/>
          <w:bCs w:val="0"/>
        </w:rPr>
        <w:t xml:space="preserve"> </w:t>
      </w:r>
      <w:proofErr w:type="spellStart"/>
      <w:r w:rsidRPr="00E02123">
        <w:rPr>
          <w:rStyle w:val="Strong"/>
          <w:b w:val="0"/>
          <w:bCs w:val="0"/>
        </w:rPr>
        <w:t>bilgi</w:t>
      </w:r>
      <w:proofErr w:type="spellEnd"/>
      <w:r w:rsidRPr="00E02123">
        <w:rPr>
          <w:rStyle w:val="Strong"/>
          <w:b w:val="0"/>
          <w:bCs w:val="0"/>
        </w:rPr>
        <w:t xml:space="preserve"> </w:t>
      </w:r>
      <w:proofErr w:type="spellStart"/>
      <w:r w:rsidRPr="00E02123">
        <w:rPr>
          <w:rStyle w:val="Strong"/>
          <w:b w:val="0"/>
          <w:bCs w:val="0"/>
        </w:rPr>
        <w:t>aktarımı</w:t>
      </w:r>
      <w:proofErr w:type="spellEnd"/>
      <w:r w:rsidRPr="00E02123">
        <w:rPr>
          <w:rStyle w:val="Strong"/>
          <w:b w:val="0"/>
          <w:bCs w:val="0"/>
        </w:rPr>
        <w:t xml:space="preserve"> </w:t>
      </w:r>
      <w:proofErr w:type="spellStart"/>
      <w:r w:rsidRPr="00E02123">
        <w:rPr>
          <w:rStyle w:val="Strong"/>
          <w:b w:val="0"/>
          <w:bCs w:val="0"/>
        </w:rPr>
        <w:t>gibi</w:t>
      </w:r>
      <w:proofErr w:type="spellEnd"/>
      <w:r w:rsidRPr="00E02123">
        <w:rPr>
          <w:rStyle w:val="Strong"/>
          <w:b w:val="0"/>
          <w:bCs w:val="0"/>
        </w:rPr>
        <w:t xml:space="preserve"> </w:t>
      </w:r>
      <w:proofErr w:type="spellStart"/>
      <w:r w:rsidRPr="00E02123">
        <w:rPr>
          <w:rStyle w:val="Strong"/>
          <w:b w:val="0"/>
          <w:bCs w:val="0"/>
        </w:rPr>
        <w:t>temel</w:t>
      </w:r>
      <w:proofErr w:type="spellEnd"/>
      <w:r w:rsidRPr="00E02123">
        <w:rPr>
          <w:rStyle w:val="Strong"/>
          <w:b w:val="0"/>
          <w:bCs w:val="0"/>
        </w:rPr>
        <w:t xml:space="preserve"> </w:t>
      </w:r>
      <w:proofErr w:type="spellStart"/>
      <w:r w:rsidRPr="00E02123">
        <w:rPr>
          <w:rStyle w:val="Strong"/>
          <w:b w:val="0"/>
          <w:bCs w:val="0"/>
        </w:rPr>
        <w:t>yetkinliklerin</w:t>
      </w:r>
      <w:proofErr w:type="spellEnd"/>
      <w:r w:rsidRPr="00E02123">
        <w:rPr>
          <w:rStyle w:val="Strong"/>
          <w:b w:val="0"/>
          <w:bCs w:val="0"/>
        </w:rPr>
        <w:t xml:space="preserve"> </w:t>
      </w:r>
      <w:proofErr w:type="spellStart"/>
      <w:r w:rsidRPr="00E02123">
        <w:rPr>
          <w:rStyle w:val="Strong"/>
          <w:b w:val="0"/>
          <w:bCs w:val="0"/>
        </w:rPr>
        <w:t>gelişimini</w:t>
      </w:r>
      <w:proofErr w:type="spellEnd"/>
      <w:r w:rsidRPr="00E02123">
        <w:rPr>
          <w:rStyle w:val="Strong"/>
          <w:b w:val="0"/>
          <w:bCs w:val="0"/>
        </w:rPr>
        <w:t xml:space="preserve"> </w:t>
      </w:r>
      <w:proofErr w:type="spellStart"/>
      <w:r w:rsidRPr="00E02123">
        <w:rPr>
          <w:rStyle w:val="Strong"/>
          <w:b w:val="0"/>
          <w:bCs w:val="0"/>
        </w:rPr>
        <w:t>teşvik</w:t>
      </w:r>
      <w:proofErr w:type="spellEnd"/>
      <w:r w:rsidRPr="00E02123">
        <w:rPr>
          <w:rStyle w:val="Strong"/>
          <w:b w:val="0"/>
          <w:bCs w:val="0"/>
        </w:rPr>
        <w:t xml:space="preserve"> </w:t>
      </w:r>
      <w:proofErr w:type="spellStart"/>
      <w:r w:rsidRPr="00E02123">
        <w:rPr>
          <w:rStyle w:val="Strong"/>
          <w:b w:val="0"/>
          <w:bCs w:val="0"/>
        </w:rPr>
        <w:t>etmeyi</w:t>
      </w:r>
      <w:proofErr w:type="spellEnd"/>
      <w:r w:rsidRPr="00E02123">
        <w:rPr>
          <w:rStyle w:val="Strong"/>
          <w:b w:val="0"/>
          <w:bCs w:val="0"/>
        </w:rPr>
        <w:t xml:space="preserve"> </w:t>
      </w:r>
      <w:proofErr w:type="spellStart"/>
      <w:r w:rsidRPr="00E02123">
        <w:rPr>
          <w:rStyle w:val="Strong"/>
          <w:b w:val="0"/>
          <w:bCs w:val="0"/>
        </w:rPr>
        <w:t>amaçlayan</w:t>
      </w:r>
      <w:proofErr w:type="spellEnd"/>
      <w:r w:rsidRPr="00E02123">
        <w:rPr>
          <w:rStyle w:val="Strong"/>
          <w:b w:val="0"/>
          <w:bCs w:val="0"/>
        </w:rPr>
        <w:t xml:space="preserve"> </w:t>
      </w:r>
      <w:proofErr w:type="spellStart"/>
      <w:r w:rsidRPr="00E02123">
        <w:rPr>
          <w:rStyle w:val="Strong"/>
          <w:b w:val="0"/>
          <w:bCs w:val="0"/>
        </w:rPr>
        <w:t>pratik</w:t>
      </w:r>
      <w:proofErr w:type="spellEnd"/>
      <w:r w:rsidRPr="00E02123">
        <w:rPr>
          <w:rStyle w:val="Strong"/>
          <w:b w:val="0"/>
          <w:bCs w:val="0"/>
        </w:rPr>
        <w:t xml:space="preserve"> </w:t>
      </w:r>
      <w:proofErr w:type="spellStart"/>
      <w:r w:rsidRPr="00E02123">
        <w:rPr>
          <w:rStyle w:val="Strong"/>
          <w:b w:val="0"/>
          <w:bCs w:val="0"/>
        </w:rPr>
        <w:t>uygulamaları</w:t>
      </w:r>
      <w:proofErr w:type="spellEnd"/>
      <w:r w:rsidRPr="00E02123">
        <w:rPr>
          <w:rStyle w:val="Strong"/>
          <w:b w:val="0"/>
          <w:bCs w:val="0"/>
        </w:rPr>
        <w:t xml:space="preserve"> </w:t>
      </w:r>
      <w:proofErr w:type="spellStart"/>
      <w:r w:rsidRPr="00E02123">
        <w:rPr>
          <w:rStyle w:val="Strong"/>
          <w:b w:val="0"/>
          <w:bCs w:val="0"/>
        </w:rPr>
        <w:t>olan</w:t>
      </w:r>
      <w:proofErr w:type="spellEnd"/>
      <w:r w:rsidRPr="00E02123">
        <w:rPr>
          <w:rStyle w:val="Strong"/>
          <w:b w:val="0"/>
          <w:bCs w:val="0"/>
        </w:rPr>
        <w:t xml:space="preserve"> </w:t>
      </w:r>
      <w:proofErr w:type="spellStart"/>
      <w:r w:rsidRPr="00E02123">
        <w:rPr>
          <w:rStyle w:val="Strong"/>
          <w:b w:val="0"/>
          <w:bCs w:val="0"/>
        </w:rPr>
        <w:t>belirli</w:t>
      </w:r>
      <w:proofErr w:type="spellEnd"/>
      <w:r w:rsidRPr="00E02123">
        <w:rPr>
          <w:rStyle w:val="Strong"/>
          <w:b w:val="0"/>
          <w:bCs w:val="0"/>
        </w:rPr>
        <w:t xml:space="preserve"> bir </w:t>
      </w:r>
      <w:proofErr w:type="spellStart"/>
      <w:r w:rsidRPr="00E02123">
        <w:rPr>
          <w:rStyle w:val="Strong"/>
          <w:b w:val="0"/>
          <w:bCs w:val="0"/>
        </w:rPr>
        <w:t>sorun</w:t>
      </w:r>
      <w:proofErr w:type="spellEnd"/>
      <w:r w:rsidRPr="00E02123">
        <w:rPr>
          <w:rStyle w:val="Strong"/>
          <w:b w:val="0"/>
          <w:bCs w:val="0"/>
        </w:rPr>
        <w:t xml:space="preserve"> </w:t>
      </w:r>
      <w:proofErr w:type="spellStart"/>
      <w:r w:rsidRPr="00E02123">
        <w:rPr>
          <w:rStyle w:val="Strong"/>
          <w:b w:val="0"/>
          <w:bCs w:val="0"/>
        </w:rPr>
        <w:t>sunulduğundan</w:t>
      </w:r>
      <w:proofErr w:type="spellEnd"/>
      <w:r w:rsidRPr="00E02123">
        <w:rPr>
          <w:rStyle w:val="Strong"/>
          <w:b w:val="0"/>
          <w:bCs w:val="0"/>
        </w:rPr>
        <w:t xml:space="preserve">, </w:t>
      </w:r>
      <w:proofErr w:type="spellStart"/>
      <w:r w:rsidRPr="00E02123">
        <w:rPr>
          <w:rStyle w:val="Strong"/>
          <w:b w:val="0"/>
          <w:bCs w:val="0"/>
        </w:rPr>
        <w:t>Zorluk</w:t>
      </w:r>
      <w:proofErr w:type="spellEnd"/>
      <w:r w:rsidRPr="00E02123">
        <w:rPr>
          <w:rStyle w:val="Strong"/>
          <w:b w:val="0"/>
          <w:bCs w:val="0"/>
        </w:rPr>
        <w:t xml:space="preserve"> Temelli Öğrenme (CBL) </w:t>
      </w:r>
      <w:proofErr w:type="spellStart"/>
      <w:r w:rsidRPr="00E02123">
        <w:rPr>
          <w:rStyle w:val="Strong"/>
          <w:b w:val="0"/>
          <w:bCs w:val="0"/>
        </w:rPr>
        <w:t>stratejisi</w:t>
      </w:r>
      <w:proofErr w:type="spellEnd"/>
      <w:r w:rsidRPr="00E02123">
        <w:rPr>
          <w:rStyle w:val="Strong"/>
          <w:b w:val="0"/>
          <w:bCs w:val="0"/>
        </w:rPr>
        <w:t xml:space="preserve"> de </w:t>
      </w:r>
      <w:proofErr w:type="spellStart"/>
      <w:r w:rsidRPr="00E02123">
        <w:rPr>
          <w:rStyle w:val="Strong"/>
          <w:b w:val="0"/>
          <w:bCs w:val="0"/>
        </w:rPr>
        <w:t>dahil</w:t>
      </w:r>
      <w:proofErr w:type="spellEnd"/>
      <w:r w:rsidRPr="00E02123">
        <w:rPr>
          <w:rStyle w:val="Strong"/>
          <w:b w:val="0"/>
          <w:bCs w:val="0"/>
        </w:rPr>
        <w:t xml:space="preserve"> </w:t>
      </w:r>
      <w:proofErr w:type="spellStart"/>
      <w:r w:rsidRPr="00E02123">
        <w:rPr>
          <w:rStyle w:val="Strong"/>
          <w:b w:val="0"/>
          <w:bCs w:val="0"/>
        </w:rPr>
        <w:t>edilmiştir</w:t>
      </w:r>
      <w:proofErr w:type="spellEnd"/>
      <w:r w:rsidRPr="00E02123">
        <w:rPr>
          <w:rStyle w:val="Strong"/>
          <w:b w:val="0"/>
          <w:bCs w:val="0"/>
        </w:rPr>
        <w:t>.</w:t>
      </w:r>
    </w:p>
    <w:p w14:paraId="23BE6806" w14:textId="35C94485" w:rsidR="00B13B49" w:rsidRPr="00E02123" w:rsidRDefault="00B13B49" w:rsidP="00B13B49">
      <w:pPr>
        <w:pStyle w:val="NormalWeb"/>
        <w:jc w:val="both"/>
      </w:pPr>
      <w:r w:rsidRPr="00E02123">
        <w:br/>
      </w:r>
      <w:r w:rsidRPr="00E02123">
        <w:rPr>
          <w:rStyle w:val="Strong"/>
          <w:b w:val="0"/>
          <w:bCs w:val="0"/>
        </w:rPr>
        <w:t xml:space="preserve">Zorluk, </w:t>
      </w:r>
      <w:proofErr w:type="spellStart"/>
      <w:r w:rsidRPr="00E02123">
        <w:rPr>
          <w:rStyle w:val="Strong"/>
          <w:b w:val="0"/>
          <w:bCs w:val="0"/>
        </w:rPr>
        <w:t>FOSSbot</w:t>
      </w:r>
      <w:proofErr w:type="spellEnd"/>
      <w:r w:rsidRPr="00E02123">
        <w:rPr>
          <w:rStyle w:val="Strong"/>
          <w:b w:val="0"/>
          <w:bCs w:val="0"/>
        </w:rPr>
        <w:t xml:space="preserve"> </w:t>
      </w:r>
      <w:proofErr w:type="spellStart"/>
      <w:r w:rsidRPr="00E02123">
        <w:rPr>
          <w:rStyle w:val="Strong"/>
          <w:b w:val="0"/>
          <w:bCs w:val="0"/>
        </w:rPr>
        <w:t>robotunun</w:t>
      </w:r>
      <w:proofErr w:type="spellEnd"/>
      <w:r w:rsidRPr="00E02123">
        <w:rPr>
          <w:rStyle w:val="Strong"/>
          <w:b w:val="0"/>
          <w:bCs w:val="0"/>
        </w:rPr>
        <w:t xml:space="preserve"> </w:t>
      </w:r>
      <w:proofErr w:type="spellStart"/>
      <w:r w:rsidRPr="00E02123">
        <w:rPr>
          <w:rStyle w:val="Strong"/>
          <w:b w:val="0"/>
          <w:bCs w:val="0"/>
        </w:rPr>
        <w:t>içeriğin</w:t>
      </w:r>
      <w:proofErr w:type="spellEnd"/>
      <w:r w:rsidRPr="00E02123">
        <w:rPr>
          <w:rStyle w:val="Strong"/>
          <w:b w:val="0"/>
          <w:bCs w:val="0"/>
        </w:rPr>
        <w:t xml:space="preserve"> </w:t>
      </w:r>
      <w:proofErr w:type="spellStart"/>
      <w:r w:rsidRPr="00E02123">
        <w:rPr>
          <w:rStyle w:val="Strong"/>
          <w:b w:val="0"/>
          <w:bCs w:val="0"/>
        </w:rPr>
        <w:t>daha</w:t>
      </w:r>
      <w:proofErr w:type="spellEnd"/>
      <w:r w:rsidRPr="00E02123">
        <w:rPr>
          <w:rStyle w:val="Strong"/>
          <w:b w:val="0"/>
          <w:bCs w:val="0"/>
        </w:rPr>
        <w:t xml:space="preserve"> </w:t>
      </w:r>
      <w:proofErr w:type="spellStart"/>
      <w:r w:rsidRPr="00E02123">
        <w:rPr>
          <w:rStyle w:val="Strong"/>
          <w:b w:val="0"/>
          <w:bCs w:val="0"/>
        </w:rPr>
        <w:t>dinamik</w:t>
      </w:r>
      <w:proofErr w:type="spellEnd"/>
      <w:r w:rsidRPr="00E02123">
        <w:rPr>
          <w:rStyle w:val="Strong"/>
          <w:b w:val="0"/>
          <w:bCs w:val="0"/>
        </w:rPr>
        <w:t xml:space="preserve"> ve motive </w:t>
      </w:r>
      <w:proofErr w:type="spellStart"/>
      <w:r w:rsidRPr="00E02123">
        <w:rPr>
          <w:rStyle w:val="Strong"/>
          <w:b w:val="0"/>
          <w:bCs w:val="0"/>
        </w:rPr>
        <w:t>edici</w:t>
      </w:r>
      <w:proofErr w:type="spellEnd"/>
      <w:r w:rsidRPr="00E02123">
        <w:rPr>
          <w:rStyle w:val="Strong"/>
          <w:b w:val="0"/>
          <w:bCs w:val="0"/>
        </w:rPr>
        <w:t xml:space="preserve"> bir </w:t>
      </w:r>
      <w:proofErr w:type="spellStart"/>
      <w:r w:rsidRPr="00E02123">
        <w:rPr>
          <w:rStyle w:val="Strong"/>
          <w:b w:val="0"/>
          <w:bCs w:val="0"/>
        </w:rPr>
        <w:t>şekilde</w:t>
      </w:r>
      <w:proofErr w:type="spellEnd"/>
      <w:r w:rsidRPr="00E02123">
        <w:rPr>
          <w:rStyle w:val="Strong"/>
          <w:b w:val="0"/>
          <w:bCs w:val="0"/>
        </w:rPr>
        <w:t xml:space="preserve"> </w:t>
      </w:r>
      <w:proofErr w:type="spellStart"/>
      <w:r w:rsidRPr="00E02123">
        <w:rPr>
          <w:rStyle w:val="Strong"/>
          <w:b w:val="0"/>
          <w:bCs w:val="0"/>
        </w:rPr>
        <w:t>birbirine</w:t>
      </w:r>
      <w:proofErr w:type="spellEnd"/>
      <w:r w:rsidRPr="00E02123">
        <w:rPr>
          <w:rStyle w:val="Strong"/>
          <w:b w:val="0"/>
          <w:bCs w:val="0"/>
        </w:rPr>
        <w:t xml:space="preserve"> </w:t>
      </w:r>
      <w:proofErr w:type="spellStart"/>
      <w:r w:rsidRPr="00E02123">
        <w:rPr>
          <w:rStyle w:val="Strong"/>
          <w:b w:val="0"/>
          <w:bCs w:val="0"/>
        </w:rPr>
        <w:t>bağlanmasını</w:t>
      </w:r>
      <w:proofErr w:type="spellEnd"/>
      <w:r w:rsidRPr="00E02123">
        <w:rPr>
          <w:rStyle w:val="Strong"/>
          <w:b w:val="0"/>
          <w:bCs w:val="0"/>
        </w:rPr>
        <w:t xml:space="preserve"> </w:t>
      </w:r>
      <w:proofErr w:type="spellStart"/>
      <w:r w:rsidRPr="00E02123">
        <w:rPr>
          <w:rStyle w:val="Strong"/>
          <w:b w:val="0"/>
          <w:bCs w:val="0"/>
        </w:rPr>
        <w:t>kolaylaştırmak</w:t>
      </w:r>
      <w:proofErr w:type="spellEnd"/>
      <w:r w:rsidRPr="00E02123">
        <w:rPr>
          <w:rStyle w:val="Strong"/>
          <w:b w:val="0"/>
          <w:bCs w:val="0"/>
        </w:rPr>
        <w:t xml:space="preserve"> </w:t>
      </w:r>
      <w:proofErr w:type="spellStart"/>
      <w:r w:rsidRPr="00E02123">
        <w:rPr>
          <w:rStyle w:val="Strong"/>
          <w:b w:val="0"/>
          <w:bCs w:val="0"/>
        </w:rPr>
        <w:t>için</w:t>
      </w:r>
      <w:proofErr w:type="spellEnd"/>
      <w:r w:rsidRPr="00E02123">
        <w:rPr>
          <w:rStyle w:val="Strong"/>
          <w:b w:val="0"/>
          <w:bCs w:val="0"/>
        </w:rPr>
        <w:t xml:space="preserve"> </w:t>
      </w:r>
      <w:proofErr w:type="spellStart"/>
      <w:r w:rsidRPr="00E02123">
        <w:rPr>
          <w:rStyle w:val="Strong"/>
          <w:b w:val="0"/>
          <w:bCs w:val="0"/>
        </w:rPr>
        <w:t>temel</w:t>
      </w:r>
      <w:proofErr w:type="spellEnd"/>
      <w:r w:rsidRPr="00E02123">
        <w:rPr>
          <w:rStyle w:val="Strong"/>
          <w:b w:val="0"/>
          <w:bCs w:val="0"/>
        </w:rPr>
        <w:t xml:space="preserve"> bir </w:t>
      </w:r>
      <w:proofErr w:type="spellStart"/>
      <w:r w:rsidRPr="00E02123">
        <w:rPr>
          <w:rStyle w:val="Strong"/>
          <w:b w:val="0"/>
          <w:bCs w:val="0"/>
        </w:rPr>
        <w:t>aracı</w:t>
      </w:r>
      <w:proofErr w:type="spellEnd"/>
      <w:r w:rsidRPr="00E02123">
        <w:rPr>
          <w:rStyle w:val="Strong"/>
          <w:b w:val="0"/>
          <w:bCs w:val="0"/>
        </w:rPr>
        <w:t xml:space="preserve"> </w:t>
      </w:r>
      <w:proofErr w:type="spellStart"/>
      <w:r w:rsidRPr="00E02123">
        <w:rPr>
          <w:rStyle w:val="Strong"/>
          <w:b w:val="0"/>
          <w:bCs w:val="0"/>
        </w:rPr>
        <w:t>araç</w:t>
      </w:r>
      <w:proofErr w:type="spellEnd"/>
      <w:r w:rsidRPr="00E02123">
        <w:rPr>
          <w:rStyle w:val="Strong"/>
          <w:b w:val="0"/>
          <w:bCs w:val="0"/>
        </w:rPr>
        <w:t xml:space="preserve"> </w:t>
      </w:r>
      <w:proofErr w:type="spellStart"/>
      <w:r w:rsidRPr="00E02123">
        <w:rPr>
          <w:rStyle w:val="Strong"/>
          <w:b w:val="0"/>
          <w:bCs w:val="0"/>
        </w:rPr>
        <w:t>haline</w:t>
      </w:r>
      <w:proofErr w:type="spellEnd"/>
      <w:r w:rsidRPr="00E02123">
        <w:rPr>
          <w:rStyle w:val="Strong"/>
          <w:b w:val="0"/>
          <w:bCs w:val="0"/>
        </w:rPr>
        <w:t xml:space="preserve"> </w:t>
      </w:r>
      <w:proofErr w:type="spellStart"/>
      <w:r w:rsidRPr="00E02123">
        <w:rPr>
          <w:rStyle w:val="Strong"/>
          <w:b w:val="0"/>
          <w:bCs w:val="0"/>
        </w:rPr>
        <w:t>geldiği</w:t>
      </w:r>
      <w:proofErr w:type="spellEnd"/>
      <w:r w:rsidRPr="00E02123">
        <w:rPr>
          <w:rStyle w:val="Strong"/>
          <w:b w:val="0"/>
          <w:bCs w:val="0"/>
        </w:rPr>
        <w:t xml:space="preserve"> </w:t>
      </w:r>
      <w:proofErr w:type="spellStart"/>
      <w:r w:rsidRPr="00E02123">
        <w:rPr>
          <w:rStyle w:val="Strong"/>
          <w:b w:val="0"/>
          <w:bCs w:val="0"/>
        </w:rPr>
        <w:t>entegre</w:t>
      </w:r>
      <w:proofErr w:type="spellEnd"/>
      <w:r w:rsidRPr="00E02123">
        <w:rPr>
          <w:rStyle w:val="Strong"/>
          <w:b w:val="0"/>
          <w:bCs w:val="0"/>
        </w:rPr>
        <w:t xml:space="preserve"> bir STEAM </w:t>
      </w:r>
      <w:proofErr w:type="spellStart"/>
      <w:r w:rsidRPr="00E02123">
        <w:rPr>
          <w:rStyle w:val="Strong"/>
          <w:b w:val="0"/>
          <w:bCs w:val="0"/>
        </w:rPr>
        <w:t>yaklaşımının</w:t>
      </w:r>
      <w:proofErr w:type="spellEnd"/>
      <w:r w:rsidRPr="00E02123">
        <w:rPr>
          <w:rStyle w:val="Strong"/>
          <w:b w:val="0"/>
          <w:bCs w:val="0"/>
        </w:rPr>
        <w:t xml:space="preserve"> </w:t>
      </w:r>
      <w:proofErr w:type="spellStart"/>
      <w:r w:rsidRPr="00E02123">
        <w:rPr>
          <w:rStyle w:val="Strong"/>
          <w:b w:val="0"/>
          <w:bCs w:val="0"/>
        </w:rPr>
        <w:t>uygulanmasını</w:t>
      </w:r>
      <w:proofErr w:type="spellEnd"/>
      <w:r w:rsidRPr="00E02123">
        <w:rPr>
          <w:rStyle w:val="Strong"/>
          <w:b w:val="0"/>
          <w:bCs w:val="0"/>
        </w:rPr>
        <w:t xml:space="preserve"> </w:t>
      </w:r>
      <w:proofErr w:type="spellStart"/>
      <w:r w:rsidRPr="00E02123">
        <w:rPr>
          <w:rStyle w:val="Strong"/>
          <w:b w:val="0"/>
          <w:bCs w:val="0"/>
        </w:rPr>
        <w:t>desteklemek</w:t>
      </w:r>
      <w:proofErr w:type="spellEnd"/>
      <w:r w:rsidRPr="00E02123">
        <w:rPr>
          <w:rStyle w:val="Strong"/>
          <w:b w:val="0"/>
          <w:bCs w:val="0"/>
        </w:rPr>
        <w:t xml:space="preserve"> </w:t>
      </w:r>
      <w:proofErr w:type="spellStart"/>
      <w:r w:rsidRPr="00E02123">
        <w:rPr>
          <w:rStyle w:val="Strong"/>
          <w:b w:val="0"/>
          <w:bCs w:val="0"/>
        </w:rPr>
        <w:t>üzere</w:t>
      </w:r>
      <w:proofErr w:type="spellEnd"/>
      <w:r w:rsidRPr="00E02123">
        <w:rPr>
          <w:rStyle w:val="Strong"/>
          <w:b w:val="0"/>
          <w:bCs w:val="0"/>
        </w:rPr>
        <w:t xml:space="preserve"> </w:t>
      </w:r>
      <w:proofErr w:type="spellStart"/>
      <w:r w:rsidRPr="00E02123">
        <w:rPr>
          <w:rStyle w:val="Strong"/>
          <w:b w:val="0"/>
          <w:bCs w:val="0"/>
        </w:rPr>
        <w:t>tasarlanmıştır</w:t>
      </w:r>
      <w:proofErr w:type="spellEnd"/>
      <w:r w:rsidRPr="00E02123">
        <w:rPr>
          <w:rStyle w:val="Strong"/>
          <w:b w:val="0"/>
          <w:bCs w:val="0"/>
        </w:rPr>
        <w:t>.</w:t>
      </w:r>
    </w:p>
    <w:p w14:paraId="47ACEA51" w14:textId="3072309C" w:rsidR="00604169" w:rsidRPr="00E15527" w:rsidRDefault="00B13B49" w:rsidP="00604169">
      <w:pPr>
        <w:pStyle w:val="ListParagraph"/>
        <w:numPr>
          <w:ilvl w:val="0"/>
          <w:numId w:val="5"/>
        </w:numPr>
        <w:pBdr>
          <w:top w:val="nil"/>
          <w:left w:val="nil"/>
          <w:bottom w:val="nil"/>
          <w:right w:val="nil"/>
          <w:between w:val="nil"/>
        </w:pBdr>
        <w:spacing w:before="280" w:after="280" w:line="360" w:lineRule="auto"/>
        <w:jc w:val="both"/>
        <w:rPr>
          <w:rFonts w:asciiTheme="minorHAnsi" w:hAnsiTheme="minorHAnsi" w:cstheme="minorHAnsi"/>
          <w:b/>
          <w:sz w:val="24"/>
          <w:szCs w:val="24"/>
        </w:rPr>
      </w:pPr>
      <w:proofErr w:type="spellStart"/>
      <w:r>
        <w:rPr>
          <w:rFonts w:asciiTheme="minorHAnsi" w:hAnsiTheme="minorHAnsi" w:cstheme="minorHAnsi"/>
          <w:b/>
          <w:sz w:val="24"/>
          <w:szCs w:val="24"/>
          <w:lang w:val="es-ES"/>
        </w:rPr>
        <w:t>İçerik</w:t>
      </w:r>
      <w:proofErr w:type="spellEnd"/>
      <w:r w:rsidR="00375BE6" w:rsidRPr="00E15527">
        <w:rPr>
          <w:rFonts w:asciiTheme="minorHAnsi" w:hAnsiTheme="minorHAnsi" w:cstheme="minorHAnsi"/>
          <w:b/>
          <w:sz w:val="24"/>
          <w:szCs w:val="24"/>
        </w:rPr>
        <w:t>:</w:t>
      </w:r>
    </w:p>
    <w:p w14:paraId="02693ADF" w14:textId="77777777" w:rsidR="00B13B49" w:rsidRPr="00351E55"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351E55">
        <w:rPr>
          <w:rFonts w:asciiTheme="minorHAnsi" w:hAnsiTheme="minorHAnsi" w:cstheme="minorHAnsi"/>
          <w:i/>
          <w:iCs/>
          <w:lang w:val="en-US"/>
        </w:rPr>
        <w:lastRenderedPageBreak/>
        <w:t xml:space="preserve">Tablo 1. </w:t>
      </w:r>
      <w:proofErr w:type="spellStart"/>
      <w:r w:rsidRPr="00351E55">
        <w:rPr>
          <w:rFonts w:asciiTheme="minorHAnsi" w:hAnsiTheme="minorHAnsi" w:cstheme="minorHAnsi"/>
          <w:i/>
          <w:iCs/>
          <w:lang w:val="en-US"/>
        </w:rPr>
        <w:t>Disiplin</w:t>
      </w:r>
      <w:proofErr w:type="spellEnd"/>
      <w:r w:rsidRPr="00351E55">
        <w:rPr>
          <w:rFonts w:asciiTheme="minorHAnsi" w:hAnsiTheme="minorHAnsi" w:cstheme="minorHAnsi"/>
          <w:i/>
          <w:iCs/>
          <w:lang w:val="en-US"/>
        </w:rPr>
        <w:t xml:space="preserve"> </w:t>
      </w:r>
      <w:proofErr w:type="spellStart"/>
      <w:r w:rsidRPr="00351E55">
        <w:rPr>
          <w:rFonts w:asciiTheme="minorHAnsi" w:hAnsiTheme="minorHAnsi" w:cstheme="minorHAnsi"/>
          <w:i/>
          <w:iCs/>
          <w:lang w:val="en-US"/>
        </w:rPr>
        <w:t>alanlarına</w:t>
      </w:r>
      <w:proofErr w:type="spellEnd"/>
      <w:r w:rsidRPr="00351E55">
        <w:rPr>
          <w:rFonts w:asciiTheme="minorHAnsi" w:hAnsiTheme="minorHAnsi" w:cstheme="minorHAnsi"/>
          <w:i/>
          <w:iCs/>
          <w:lang w:val="en-US"/>
        </w:rPr>
        <w:t xml:space="preserve"> </w:t>
      </w:r>
      <w:proofErr w:type="spellStart"/>
      <w:r w:rsidRPr="00351E55">
        <w:rPr>
          <w:rFonts w:asciiTheme="minorHAnsi" w:hAnsiTheme="minorHAnsi" w:cstheme="minorHAnsi"/>
          <w:i/>
          <w:iCs/>
          <w:lang w:val="en-US"/>
        </w:rPr>
        <w:t>göre</w:t>
      </w:r>
      <w:proofErr w:type="spellEnd"/>
      <w:r w:rsidRPr="00351E55">
        <w:rPr>
          <w:rFonts w:asciiTheme="minorHAnsi" w:hAnsiTheme="minorHAnsi" w:cstheme="minorHAnsi"/>
          <w:i/>
          <w:iCs/>
          <w:lang w:val="en-US"/>
        </w:rPr>
        <w:t xml:space="preserve"> </w:t>
      </w:r>
      <w:proofErr w:type="spellStart"/>
      <w:r w:rsidRPr="00351E55">
        <w:rPr>
          <w:rFonts w:asciiTheme="minorHAnsi" w:hAnsiTheme="minorHAnsi" w:cstheme="minorHAnsi"/>
          <w:i/>
          <w:iCs/>
          <w:lang w:val="en-US"/>
        </w:rPr>
        <w:t>içerik</w:t>
      </w:r>
      <w:proofErr w:type="spellEnd"/>
      <w:r w:rsidRPr="00351E55">
        <w:rPr>
          <w:rFonts w:asciiTheme="minorHAnsi" w:hAnsiTheme="minorHAnsi" w:cstheme="minorHAnsi"/>
          <w:i/>
          <w:iCs/>
          <w:lang w:val="en-US"/>
        </w:rPr>
        <w:t xml:space="preserve"> </w:t>
      </w:r>
      <w:proofErr w:type="spellStart"/>
      <w:r w:rsidRPr="00351E55">
        <w:rPr>
          <w:rFonts w:asciiTheme="minorHAnsi" w:hAnsiTheme="minorHAnsi" w:cstheme="minorHAnsi"/>
          <w:i/>
          <w:iCs/>
          <w:lang w:val="en-US"/>
        </w:rPr>
        <w:t>ilişkisi</w:t>
      </w:r>
      <w:proofErr w:type="spellEnd"/>
    </w:p>
    <w:tbl>
      <w:tblPr>
        <w:tblStyle w:val="GridTable1Light"/>
        <w:tblW w:w="0" w:type="auto"/>
        <w:tblLook w:val="04A0" w:firstRow="1" w:lastRow="0" w:firstColumn="1" w:lastColumn="0" w:noHBand="0" w:noVBand="1"/>
      </w:tblPr>
      <w:tblGrid>
        <w:gridCol w:w="2122"/>
        <w:gridCol w:w="6174"/>
      </w:tblGrid>
      <w:tr w:rsidR="00B13B49" w:rsidRPr="00E15527" w14:paraId="6BDB7EDA" w14:textId="77777777" w:rsidTr="00F12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vAlign w:val="center"/>
            <w:hideMark/>
          </w:tcPr>
          <w:p w14:paraId="5AAFB1CD" w14:textId="5DA3237E" w:rsidR="00B13B49" w:rsidRPr="00E15527" w:rsidRDefault="00B13B49" w:rsidP="00B13B49">
            <w:pPr>
              <w:pBdr>
                <w:top w:val="nil"/>
                <w:left w:val="nil"/>
                <w:bottom w:val="nil"/>
                <w:right w:val="nil"/>
                <w:between w:val="nil"/>
              </w:pBdr>
              <w:spacing w:before="280" w:after="280" w:line="276" w:lineRule="auto"/>
              <w:jc w:val="both"/>
              <w:rPr>
                <w:rFonts w:asciiTheme="minorHAnsi" w:hAnsiTheme="minorHAnsi" w:cstheme="minorHAnsi"/>
              </w:rPr>
            </w:pPr>
            <w:proofErr w:type="spellStart"/>
            <w:r>
              <w:rPr>
                <w:rStyle w:val="Strong"/>
              </w:rPr>
              <w:t>Disiplin</w:t>
            </w:r>
            <w:proofErr w:type="spellEnd"/>
            <w:r>
              <w:rPr>
                <w:rStyle w:val="Strong"/>
              </w:rPr>
              <w:t xml:space="preserve"> </w:t>
            </w:r>
            <w:proofErr w:type="spellStart"/>
            <w:r>
              <w:rPr>
                <w:rStyle w:val="Strong"/>
              </w:rPr>
              <w:t>Alanı</w:t>
            </w:r>
            <w:proofErr w:type="spellEnd"/>
          </w:p>
        </w:tc>
        <w:tc>
          <w:tcPr>
            <w:tcW w:w="6174" w:type="dxa"/>
            <w:tcBorders>
              <w:top w:val="single" w:sz="4" w:space="0" w:color="auto"/>
            </w:tcBorders>
            <w:vAlign w:val="center"/>
            <w:hideMark/>
          </w:tcPr>
          <w:p w14:paraId="2144EA41" w14:textId="415FFFEB" w:rsidR="00B13B49" w:rsidRPr="00E15527" w:rsidRDefault="00B13B49" w:rsidP="00B13B49">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Pr>
                <w:rStyle w:val="Strong"/>
              </w:rPr>
              <w:t>İçerik</w:t>
            </w:r>
            <w:proofErr w:type="spellEnd"/>
          </w:p>
        </w:tc>
      </w:tr>
      <w:tr w:rsidR="00B13B49" w:rsidRPr="00E15527" w14:paraId="592582C1"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E9E56B9" w14:textId="133A6737"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proofErr w:type="spellStart"/>
            <w:r>
              <w:rPr>
                <w:rStyle w:val="Strong"/>
              </w:rPr>
              <w:t>Doğa</w:t>
            </w:r>
            <w:proofErr w:type="spellEnd"/>
            <w:r>
              <w:rPr>
                <w:rStyle w:val="Strong"/>
              </w:rPr>
              <w:t xml:space="preserve"> Bilimleri</w:t>
            </w:r>
          </w:p>
        </w:tc>
        <w:tc>
          <w:tcPr>
            <w:tcW w:w="6174" w:type="dxa"/>
            <w:vAlign w:val="center"/>
            <w:hideMark/>
          </w:tcPr>
          <w:p w14:paraId="7B71D5D7" w14:textId="1D0CAA30" w:rsidR="00B13B49" w:rsidRPr="00E15527" w:rsidRDefault="00B13B49" w:rsidP="00B13B49">
            <w:pPr>
              <w:pStyle w:val="ListParagraph"/>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02123">
              <w:rPr>
                <w:lang w:val="es-ES"/>
              </w:rPr>
              <w:t xml:space="preserve">- </w:t>
            </w:r>
            <w:proofErr w:type="spellStart"/>
            <w:r w:rsidRPr="00E02123">
              <w:rPr>
                <w:lang w:val="es-ES"/>
              </w:rPr>
              <w:t>Fosil</w:t>
            </w:r>
            <w:proofErr w:type="spellEnd"/>
            <w:r w:rsidRPr="00E02123">
              <w:rPr>
                <w:lang w:val="es-ES"/>
              </w:rPr>
              <w:t xml:space="preserve"> </w:t>
            </w:r>
            <w:proofErr w:type="spellStart"/>
            <w:r w:rsidRPr="00E02123">
              <w:rPr>
                <w:lang w:val="es-ES"/>
              </w:rPr>
              <w:t>kalıntıları</w:t>
            </w:r>
            <w:proofErr w:type="spellEnd"/>
            <w:r w:rsidRPr="00E02123">
              <w:rPr>
                <w:lang w:val="es-ES"/>
              </w:rPr>
              <w:t xml:space="preserve">, </w:t>
            </w:r>
            <w:proofErr w:type="spellStart"/>
            <w:r w:rsidRPr="00E02123">
              <w:rPr>
                <w:lang w:val="es-ES"/>
              </w:rPr>
              <w:t>malzemeler</w:t>
            </w:r>
            <w:proofErr w:type="spellEnd"/>
            <w:r w:rsidRPr="00E02123">
              <w:rPr>
                <w:lang w:val="es-ES"/>
              </w:rPr>
              <w:t xml:space="preserve"> ve </w:t>
            </w:r>
            <w:proofErr w:type="spellStart"/>
            <w:r w:rsidRPr="00E02123">
              <w:rPr>
                <w:lang w:val="es-ES"/>
              </w:rPr>
              <w:t>arkeolojik</w:t>
            </w:r>
            <w:proofErr w:type="spellEnd"/>
            <w:r w:rsidRPr="00E02123">
              <w:rPr>
                <w:lang w:val="es-ES"/>
              </w:rPr>
              <w:t xml:space="preserve"> </w:t>
            </w:r>
            <w:proofErr w:type="spellStart"/>
            <w:r w:rsidRPr="00E02123">
              <w:rPr>
                <w:lang w:val="es-ES"/>
              </w:rPr>
              <w:t>kanıtların</w:t>
            </w:r>
            <w:proofErr w:type="spellEnd"/>
            <w:r w:rsidRPr="00E02123">
              <w:rPr>
                <w:lang w:val="es-ES"/>
              </w:rPr>
              <w:t xml:space="preserve"> </w:t>
            </w:r>
            <w:proofErr w:type="spellStart"/>
            <w:r w:rsidRPr="00E02123">
              <w:rPr>
                <w:lang w:val="es-ES"/>
              </w:rPr>
              <w:t>incelenmesi</w:t>
            </w:r>
            <w:proofErr w:type="spellEnd"/>
            <w:r w:rsidRPr="00E02123">
              <w:rPr>
                <w:lang w:val="es-ES"/>
              </w:rPr>
              <w:t xml:space="preserve">. - </w:t>
            </w:r>
            <w:proofErr w:type="spellStart"/>
            <w:r w:rsidRPr="00E02123">
              <w:rPr>
                <w:lang w:val="es-ES"/>
              </w:rPr>
              <w:t>İnsan</w:t>
            </w:r>
            <w:proofErr w:type="spellEnd"/>
            <w:r w:rsidRPr="00E02123">
              <w:rPr>
                <w:lang w:val="es-ES"/>
              </w:rPr>
              <w:t xml:space="preserve"> </w:t>
            </w:r>
            <w:proofErr w:type="spellStart"/>
            <w:r w:rsidRPr="00E02123">
              <w:rPr>
                <w:lang w:val="es-ES"/>
              </w:rPr>
              <w:t>evrimi</w:t>
            </w:r>
            <w:proofErr w:type="spellEnd"/>
            <w:r w:rsidRPr="00E02123">
              <w:rPr>
                <w:lang w:val="es-ES"/>
              </w:rPr>
              <w:t xml:space="preserve"> ve </w:t>
            </w:r>
            <w:proofErr w:type="spellStart"/>
            <w:r w:rsidRPr="00E02123">
              <w:rPr>
                <w:lang w:val="es-ES"/>
              </w:rPr>
              <w:t>fosilleşme</w:t>
            </w:r>
            <w:proofErr w:type="spellEnd"/>
            <w:r w:rsidRPr="00E02123">
              <w:rPr>
                <w:lang w:val="es-ES"/>
              </w:rPr>
              <w:t xml:space="preserve"> </w:t>
            </w:r>
            <w:proofErr w:type="spellStart"/>
            <w:r w:rsidRPr="00E02123">
              <w:rPr>
                <w:lang w:val="es-ES"/>
              </w:rPr>
              <w:t>süreçlerinin</w:t>
            </w:r>
            <w:proofErr w:type="spellEnd"/>
            <w:r w:rsidRPr="00E02123">
              <w:rPr>
                <w:lang w:val="es-ES"/>
              </w:rPr>
              <w:t xml:space="preserve"> </w:t>
            </w:r>
            <w:proofErr w:type="spellStart"/>
            <w:r w:rsidRPr="00E02123">
              <w:rPr>
                <w:lang w:val="es-ES"/>
              </w:rPr>
              <w:t>temel</w:t>
            </w:r>
            <w:proofErr w:type="spellEnd"/>
            <w:r w:rsidRPr="00E02123">
              <w:rPr>
                <w:lang w:val="es-ES"/>
              </w:rPr>
              <w:t xml:space="preserve"> </w:t>
            </w:r>
            <w:proofErr w:type="spellStart"/>
            <w:r w:rsidRPr="00E02123">
              <w:rPr>
                <w:lang w:val="es-ES"/>
              </w:rPr>
              <w:t>ilkeleri</w:t>
            </w:r>
            <w:proofErr w:type="spellEnd"/>
            <w:r w:rsidRPr="00E02123">
              <w:rPr>
                <w:lang w:val="es-ES"/>
              </w:rPr>
              <w:t xml:space="preserve">. - </w:t>
            </w:r>
            <w:proofErr w:type="spellStart"/>
            <w:r w:rsidRPr="00E02123">
              <w:rPr>
                <w:lang w:val="es-ES"/>
              </w:rPr>
              <w:t>Simüle</w:t>
            </w:r>
            <w:proofErr w:type="spellEnd"/>
            <w:r w:rsidRPr="00E02123">
              <w:rPr>
                <w:lang w:val="es-ES"/>
              </w:rPr>
              <w:t xml:space="preserve"> </w:t>
            </w:r>
            <w:proofErr w:type="spellStart"/>
            <w:r w:rsidRPr="00E02123">
              <w:rPr>
                <w:lang w:val="es-ES"/>
              </w:rPr>
              <w:t>edilmiş</w:t>
            </w:r>
            <w:proofErr w:type="spellEnd"/>
            <w:r w:rsidRPr="00E02123">
              <w:rPr>
                <w:lang w:val="es-ES"/>
              </w:rPr>
              <w:t xml:space="preserve"> </w:t>
            </w:r>
            <w:proofErr w:type="spellStart"/>
            <w:r w:rsidRPr="00E02123">
              <w:rPr>
                <w:lang w:val="es-ES"/>
              </w:rPr>
              <w:t>arkeolojik</w:t>
            </w:r>
            <w:proofErr w:type="spellEnd"/>
            <w:r w:rsidRPr="00E02123">
              <w:rPr>
                <w:lang w:val="es-ES"/>
              </w:rPr>
              <w:t xml:space="preserve"> </w:t>
            </w:r>
            <w:proofErr w:type="spellStart"/>
            <w:r w:rsidRPr="00E02123">
              <w:rPr>
                <w:lang w:val="es-ES"/>
              </w:rPr>
              <w:t>kanıtların</w:t>
            </w:r>
            <w:proofErr w:type="spellEnd"/>
            <w:r w:rsidRPr="00E02123">
              <w:rPr>
                <w:lang w:val="es-ES"/>
              </w:rPr>
              <w:t xml:space="preserve"> </w:t>
            </w:r>
            <w:proofErr w:type="spellStart"/>
            <w:r w:rsidRPr="00E02123">
              <w:rPr>
                <w:lang w:val="es-ES"/>
              </w:rPr>
              <w:t>gözlemlenmesi</w:t>
            </w:r>
            <w:proofErr w:type="spellEnd"/>
            <w:r w:rsidRPr="00E02123">
              <w:rPr>
                <w:lang w:val="es-ES"/>
              </w:rPr>
              <w:t xml:space="preserve">, </w:t>
            </w:r>
            <w:proofErr w:type="spellStart"/>
            <w:r w:rsidRPr="00E02123">
              <w:rPr>
                <w:lang w:val="es-ES"/>
              </w:rPr>
              <w:t>sınıflandırılması</w:t>
            </w:r>
            <w:proofErr w:type="spellEnd"/>
            <w:r w:rsidRPr="00E02123">
              <w:rPr>
                <w:lang w:val="es-ES"/>
              </w:rPr>
              <w:t xml:space="preserve"> ve </w:t>
            </w:r>
            <w:proofErr w:type="spellStart"/>
            <w:r w:rsidRPr="00E02123">
              <w:rPr>
                <w:lang w:val="es-ES"/>
              </w:rPr>
              <w:t>analizi</w:t>
            </w:r>
            <w:proofErr w:type="spellEnd"/>
            <w:r w:rsidRPr="00E02123">
              <w:rPr>
                <w:lang w:val="es-ES"/>
              </w:rPr>
              <w:t xml:space="preserve">. - </w:t>
            </w:r>
            <w:proofErr w:type="spellStart"/>
            <w:r w:rsidRPr="00E02123">
              <w:rPr>
                <w:lang w:val="es-ES"/>
              </w:rPr>
              <w:t>Bilimsel</w:t>
            </w:r>
            <w:proofErr w:type="spellEnd"/>
            <w:r w:rsidRPr="00E02123">
              <w:rPr>
                <w:lang w:val="es-ES"/>
              </w:rPr>
              <w:t xml:space="preserve"> ve </w:t>
            </w:r>
            <w:proofErr w:type="spellStart"/>
            <w:r w:rsidRPr="00E02123">
              <w:rPr>
                <w:lang w:val="es-ES"/>
              </w:rPr>
              <w:t>araştırma</w:t>
            </w:r>
            <w:proofErr w:type="spellEnd"/>
            <w:r w:rsidRPr="00E02123">
              <w:rPr>
                <w:lang w:val="es-ES"/>
              </w:rPr>
              <w:t xml:space="preserve"> </w:t>
            </w:r>
            <w:proofErr w:type="spellStart"/>
            <w:r w:rsidRPr="00E02123">
              <w:rPr>
                <w:lang w:val="es-ES"/>
              </w:rPr>
              <w:t>becerilerinin</w:t>
            </w:r>
            <w:proofErr w:type="spellEnd"/>
            <w:r w:rsidRPr="00E02123">
              <w:rPr>
                <w:lang w:val="es-ES"/>
              </w:rPr>
              <w:t xml:space="preserve"> </w:t>
            </w:r>
            <w:proofErr w:type="spellStart"/>
            <w:r w:rsidRPr="00E02123">
              <w:rPr>
                <w:lang w:val="es-ES"/>
              </w:rPr>
              <w:t>geliştirilmesi</w:t>
            </w:r>
            <w:proofErr w:type="spellEnd"/>
            <w:r w:rsidRPr="00E02123">
              <w:rPr>
                <w:lang w:val="es-ES"/>
              </w:rPr>
              <w:t>.</w:t>
            </w:r>
          </w:p>
        </w:tc>
      </w:tr>
      <w:tr w:rsidR="00B13B49" w:rsidRPr="00E15527" w14:paraId="0606429F"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tcPr>
          <w:p w14:paraId="05F24A9A" w14:textId="6589BB99"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proofErr w:type="spellStart"/>
            <w:r>
              <w:rPr>
                <w:rStyle w:val="Strong"/>
              </w:rPr>
              <w:t>Sosyal</w:t>
            </w:r>
            <w:proofErr w:type="spellEnd"/>
            <w:r>
              <w:rPr>
                <w:rStyle w:val="Strong"/>
              </w:rPr>
              <w:t xml:space="preserve"> Bilimler</w:t>
            </w:r>
          </w:p>
        </w:tc>
        <w:tc>
          <w:tcPr>
            <w:tcW w:w="6174" w:type="dxa"/>
            <w:vAlign w:val="center"/>
          </w:tcPr>
          <w:p w14:paraId="3B2498CA" w14:textId="36995F39" w:rsidR="00B13B49" w:rsidRPr="00E15527" w:rsidRDefault="00B13B49" w:rsidP="00B13B49">
            <w:pPr>
              <w:pStyle w:val="ListParagraph"/>
              <w:numPr>
                <w:ilvl w:val="0"/>
                <w:numId w:val="21"/>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02123">
              <w:rPr>
                <w:lang w:val="es-ES"/>
              </w:rPr>
              <w:t xml:space="preserve">- </w:t>
            </w:r>
            <w:proofErr w:type="spellStart"/>
            <w:r w:rsidRPr="00E02123">
              <w:rPr>
                <w:lang w:val="es-ES"/>
              </w:rPr>
              <w:t>Arkeolojik</w:t>
            </w:r>
            <w:proofErr w:type="spellEnd"/>
            <w:r w:rsidRPr="00E02123">
              <w:rPr>
                <w:lang w:val="es-ES"/>
              </w:rPr>
              <w:t xml:space="preserve"> </w:t>
            </w:r>
            <w:proofErr w:type="spellStart"/>
            <w:r w:rsidRPr="00E02123">
              <w:rPr>
                <w:lang w:val="es-ES"/>
              </w:rPr>
              <w:t>verilerin</w:t>
            </w:r>
            <w:proofErr w:type="spellEnd"/>
            <w:r w:rsidRPr="00E02123">
              <w:rPr>
                <w:lang w:val="es-ES"/>
              </w:rPr>
              <w:t xml:space="preserve"> </w:t>
            </w:r>
            <w:proofErr w:type="spellStart"/>
            <w:r w:rsidRPr="00E02123">
              <w:rPr>
                <w:lang w:val="es-ES"/>
              </w:rPr>
              <w:t>sınıflandırılması</w:t>
            </w:r>
            <w:proofErr w:type="spellEnd"/>
            <w:r w:rsidRPr="00E02123">
              <w:rPr>
                <w:lang w:val="es-ES"/>
              </w:rPr>
              <w:t xml:space="preserve"> ve </w:t>
            </w:r>
            <w:proofErr w:type="spellStart"/>
            <w:r w:rsidRPr="00E02123">
              <w:rPr>
                <w:lang w:val="es-ES"/>
              </w:rPr>
              <w:t>düzenlenmesi</w:t>
            </w:r>
            <w:proofErr w:type="spellEnd"/>
            <w:r w:rsidRPr="00E02123">
              <w:rPr>
                <w:lang w:val="es-ES"/>
              </w:rPr>
              <w:t xml:space="preserve">. - </w:t>
            </w:r>
            <w:proofErr w:type="spellStart"/>
            <w:r w:rsidRPr="00E02123">
              <w:rPr>
                <w:lang w:val="es-ES"/>
              </w:rPr>
              <w:t>Prehistorik</w:t>
            </w:r>
            <w:proofErr w:type="spellEnd"/>
            <w:r w:rsidRPr="00E02123">
              <w:rPr>
                <w:lang w:val="es-ES"/>
              </w:rPr>
              <w:t xml:space="preserve"> </w:t>
            </w:r>
            <w:proofErr w:type="spellStart"/>
            <w:r w:rsidRPr="00E02123">
              <w:rPr>
                <w:lang w:val="es-ES"/>
              </w:rPr>
              <w:t>insan</w:t>
            </w:r>
            <w:proofErr w:type="spellEnd"/>
            <w:r w:rsidRPr="00E02123">
              <w:rPr>
                <w:lang w:val="es-ES"/>
              </w:rPr>
              <w:t xml:space="preserve"> </w:t>
            </w:r>
            <w:proofErr w:type="spellStart"/>
            <w:r w:rsidRPr="00E02123">
              <w:rPr>
                <w:lang w:val="es-ES"/>
              </w:rPr>
              <w:t>gruplarının</w:t>
            </w:r>
            <w:proofErr w:type="spellEnd"/>
            <w:r w:rsidRPr="00E02123">
              <w:rPr>
                <w:lang w:val="es-ES"/>
              </w:rPr>
              <w:t xml:space="preserve"> </w:t>
            </w:r>
            <w:proofErr w:type="spellStart"/>
            <w:r w:rsidRPr="00E02123">
              <w:rPr>
                <w:lang w:val="es-ES"/>
              </w:rPr>
              <w:t>sosyal</w:t>
            </w:r>
            <w:proofErr w:type="spellEnd"/>
            <w:r w:rsidRPr="00E02123">
              <w:rPr>
                <w:lang w:val="es-ES"/>
              </w:rPr>
              <w:t xml:space="preserve"> </w:t>
            </w:r>
            <w:proofErr w:type="spellStart"/>
            <w:r w:rsidRPr="00E02123">
              <w:rPr>
                <w:lang w:val="es-ES"/>
              </w:rPr>
              <w:t>organizasyonunun</w:t>
            </w:r>
            <w:proofErr w:type="spellEnd"/>
            <w:r w:rsidRPr="00E02123">
              <w:rPr>
                <w:lang w:val="es-ES"/>
              </w:rPr>
              <w:t xml:space="preserve"> </w:t>
            </w:r>
            <w:proofErr w:type="spellStart"/>
            <w:r w:rsidRPr="00E02123">
              <w:rPr>
                <w:lang w:val="es-ES"/>
              </w:rPr>
              <w:t>anlaşılması</w:t>
            </w:r>
            <w:proofErr w:type="spellEnd"/>
            <w:r w:rsidRPr="00E02123">
              <w:rPr>
                <w:lang w:val="es-ES"/>
              </w:rPr>
              <w:t xml:space="preserve">. - </w:t>
            </w:r>
            <w:proofErr w:type="spellStart"/>
            <w:r w:rsidRPr="00E02123">
              <w:rPr>
                <w:lang w:val="es-ES"/>
              </w:rPr>
              <w:t>Tarihsel</w:t>
            </w:r>
            <w:proofErr w:type="spellEnd"/>
            <w:r w:rsidRPr="00E02123">
              <w:rPr>
                <w:lang w:val="es-ES"/>
              </w:rPr>
              <w:t xml:space="preserve"> ve </w:t>
            </w:r>
            <w:proofErr w:type="spellStart"/>
            <w:r w:rsidRPr="00E02123">
              <w:rPr>
                <w:lang w:val="es-ES"/>
              </w:rPr>
              <w:t>arkeolojik</w:t>
            </w:r>
            <w:proofErr w:type="spellEnd"/>
            <w:r w:rsidRPr="00E02123">
              <w:rPr>
                <w:lang w:val="es-ES"/>
              </w:rPr>
              <w:t xml:space="preserve"> </w:t>
            </w:r>
            <w:proofErr w:type="spellStart"/>
            <w:r w:rsidRPr="00E02123">
              <w:rPr>
                <w:lang w:val="es-ES"/>
              </w:rPr>
              <w:t>mirasın</w:t>
            </w:r>
            <w:proofErr w:type="spellEnd"/>
            <w:r w:rsidRPr="00E02123">
              <w:rPr>
                <w:lang w:val="es-ES"/>
              </w:rPr>
              <w:t xml:space="preserve"> </w:t>
            </w:r>
            <w:proofErr w:type="spellStart"/>
            <w:r w:rsidRPr="00E02123">
              <w:rPr>
                <w:lang w:val="es-ES"/>
              </w:rPr>
              <w:t>eleştirel</w:t>
            </w:r>
            <w:proofErr w:type="spellEnd"/>
            <w:r w:rsidRPr="00E02123">
              <w:rPr>
                <w:lang w:val="es-ES"/>
              </w:rPr>
              <w:t xml:space="preserve"> </w:t>
            </w:r>
            <w:proofErr w:type="spellStart"/>
            <w:r w:rsidRPr="00E02123">
              <w:rPr>
                <w:lang w:val="es-ES"/>
              </w:rPr>
              <w:t>değerlendirilmesi</w:t>
            </w:r>
            <w:proofErr w:type="spellEnd"/>
            <w:r w:rsidRPr="00E02123">
              <w:rPr>
                <w:lang w:val="es-ES"/>
              </w:rPr>
              <w:t>.</w:t>
            </w:r>
          </w:p>
        </w:tc>
      </w:tr>
      <w:tr w:rsidR="00B13B49" w:rsidRPr="00E15527" w14:paraId="42E7E70E"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tcPr>
          <w:p w14:paraId="6A01A031" w14:textId="176ACD43"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proofErr w:type="spellStart"/>
            <w:r>
              <w:rPr>
                <w:rStyle w:val="Strong"/>
              </w:rPr>
              <w:t>Teknoloji</w:t>
            </w:r>
            <w:proofErr w:type="spellEnd"/>
          </w:p>
        </w:tc>
        <w:tc>
          <w:tcPr>
            <w:tcW w:w="6174" w:type="dxa"/>
            <w:vAlign w:val="center"/>
          </w:tcPr>
          <w:p w14:paraId="5B6B6AAA" w14:textId="01E47F46" w:rsidR="00B13B49" w:rsidRPr="00E15527" w:rsidRDefault="00B13B49" w:rsidP="00B13B49">
            <w:pPr>
              <w:pStyle w:val="ListParagraph"/>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02123">
              <w:rPr>
                <w:lang w:val="es-ES"/>
              </w:rPr>
              <w:t xml:space="preserve">- </w:t>
            </w:r>
            <w:proofErr w:type="spellStart"/>
            <w:r w:rsidRPr="00E02123">
              <w:rPr>
                <w:lang w:val="es-ES"/>
              </w:rPr>
              <w:t>Blockly</w:t>
            </w:r>
            <w:proofErr w:type="spellEnd"/>
            <w:r w:rsidRPr="00E02123">
              <w:rPr>
                <w:lang w:val="es-ES"/>
              </w:rPr>
              <w:t xml:space="preserve"> </w:t>
            </w:r>
            <w:proofErr w:type="spellStart"/>
            <w:r w:rsidRPr="00E02123">
              <w:rPr>
                <w:lang w:val="es-ES"/>
              </w:rPr>
              <w:t>gibi</w:t>
            </w:r>
            <w:proofErr w:type="spellEnd"/>
            <w:r w:rsidRPr="00E02123">
              <w:rPr>
                <w:lang w:val="es-ES"/>
              </w:rPr>
              <w:t xml:space="preserve"> </w:t>
            </w:r>
            <w:proofErr w:type="spellStart"/>
            <w:r w:rsidRPr="00E02123">
              <w:rPr>
                <w:lang w:val="es-ES"/>
              </w:rPr>
              <w:t>görsel</w:t>
            </w:r>
            <w:proofErr w:type="spellEnd"/>
            <w:r w:rsidRPr="00E02123">
              <w:rPr>
                <w:lang w:val="es-ES"/>
              </w:rPr>
              <w:t xml:space="preserve"> </w:t>
            </w:r>
            <w:proofErr w:type="spellStart"/>
            <w:r w:rsidRPr="00E02123">
              <w:rPr>
                <w:lang w:val="es-ES"/>
              </w:rPr>
              <w:t>platformlar</w:t>
            </w:r>
            <w:proofErr w:type="spellEnd"/>
            <w:r w:rsidRPr="00E02123">
              <w:rPr>
                <w:lang w:val="es-ES"/>
              </w:rPr>
              <w:t xml:space="preserve"> </w:t>
            </w:r>
            <w:proofErr w:type="spellStart"/>
            <w:r w:rsidRPr="00E02123">
              <w:rPr>
                <w:lang w:val="es-ES"/>
              </w:rPr>
              <w:t>kullanarak</w:t>
            </w:r>
            <w:proofErr w:type="spellEnd"/>
            <w:r w:rsidRPr="00E02123">
              <w:rPr>
                <w:lang w:val="es-ES"/>
              </w:rPr>
              <w:t xml:space="preserve"> </w:t>
            </w:r>
            <w:proofErr w:type="spellStart"/>
            <w:r w:rsidRPr="00E02123">
              <w:rPr>
                <w:lang w:val="es-ES"/>
              </w:rPr>
              <w:t>FOSSbot</w:t>
            </w:r>
            <w:proofErr w:type="spellEnd"/>
            <w:r w:rsidRPr="00E02123">
              <w:rPr>
                <w:lang w:val="es-ES"/>
              </w:rPr>
              <w:t xml:space="preserve"> </w:t>
            </w:r>
            <w:proofErr w:type="spellStart"/>
            <w:r w:rsidRPr="00E02123">
              <w:rPr>
                <w:lang w:val="es-ES"/>
              </w:rPr>
              <w:t>robotunun</w:t>
            </w:r>
            <w:proofErr w:type="spellEnd"/>
            <w:r w:rsidRPr="00E02123">
              <w:rPr>
                <w:lang w:val="es-ES"/>
              </w:rPr>
              <w:t xml:space="preserve"> </w:t>
            </w:r>
            <w:proofErr w:type="spellStart"/>
            <w:r w:rsidRPr="00E02123">
              <w:rPr>
                <w:lang w:val="es-ES"/>
              </w:rPr>
              <w:t>programlanması</w:t>
            </w:r>
            <w:proofErr w:type="spellEnd"/>
            <w:r w:rsidRPr="00E02123">
              <w:rPr>
                <w:lang w:val="es-ES"/>
              </w:rPr>
              <w:t xml:space="preserve">. - </w:t>
            </w:r>
            <w:proofErr w:type="spellStart"/>
            <w:r w:rsidRPr="00E02123">
              <w:rPr>
                <w:lang w:val="es-ES"/>
              </w:rPr>
              <w:t>Hareket</w:t>
            </w:r>
            <w:proofErr w:type="spellEnd"/>
            <w:r w:rsidRPr="00E02123">
              <w:rPr>
                <w:lang w:val="es-ES"/>
              </w:rPr>
              <w:t xml:space="preserve"> ve </w:t>
            </w:r>
            <w:proofErr w:type="spellStart"/>
            <w:r w:rsidRPr="00E02123">
              <w:rPr>
                <w:lang w:val="es-ES"/>
              </w:rPr>
              <w:t>kızılötesi</w:t>
            </w:r>
            <w:proofErr w:type="spellEnd"/>
            <w:r w:rsidRPr="00E02123">
              <w:rPr>
                <w:lang w:val="es-ES"/>
              </w:rPr>
              <w:t xml:space="preserve"> </w:t>
            </w:r>
            <w:proofErr w:type="spellStart"/>
            <w:r w:rsidRPr="00E02123">
              <w:rPr>
                <w:lang w:val="es-ES"/>
              </w:rPr>
              <w:t>sensörlerin</w:t>
            </w:r>
            <w:proofErr w:type="spellEnd"/>
            <w:r w:rsidRPr="00E02123">
              <w:rPr>
                <w:lang w:val="es-ES"/>
              </w:rPr>
              <w:t xml:space="preserve"> </w:t>
            </w:r>
            <w:proofErr w:type="spellStart"/>
            <w:r w:rsidRPr="00E02123">
              <w:rPr>
                <w:lang w:val="es-ES"/>
              </w:rPr>
              <w:t>kullanımı</w:t>
            </w:r>
            <w:proofErr w:type="spellEnd"/>
            <w:r w:rsidRPr="00E02123">
              <w:rPr>
                <w:lang w:val="es-ES"/>
              </w:rPr>
              <w:t xml:space="preserve">. - Rota </w:t>
            </w:r>
            <w:proofErr w:type="spellStart"/>
            <w:r w:rsidRPr="00E02123">
              <w:rPr>
                <w:lang w:val="es-ES"/>
              </w:rPr>
              <w:t>tasarımı</w:t>
            </w:r>
            <w:proofErr w:type="spellEnd"/>
            <w:r w:rsidRPr="00E02123">
              <w:rPr>
                <w:lang w:val="es-ES"/>
              </w:rPr>
              <w:t xml:space="preserve"> ve </w:t>
            </w:r>
            <w:proofErr w:type="spellStart"/>
            <w:r w:rsidRPr="00E02123">
              <w:rPr>
                <w:lang w:val="es-ES"/>
              </w:rPr>
              <w:t>hareket</w:t>
            </w:r>
            <w:proofErr w:type="spellEnd"/>
            <w:r w:rsidRPr="00E02123">
              <w:rPr>
                <w:lang w:val="es-ES"/>
              </w:rPr>
              <w:t xml:space="preserve"> </w:t>
            </w:r>
            <w:proofErr w:type="spellStart"/>
            <w:r w:rsidRPr="00E02123">
              <w:rPr>
                <w:lang w:val="es-ES"/>
              </w:rPr>
              <w:t>planlaması</w:t>
            </w:r>
            <w:proofErr w:type="spellEnd"/>
            <w:r w:rsidRPr="00E02123">
              <w:rPr>
                <w:lang w:val="es-ES"/>
              </w:rPr>
              <w:t xml:space="preserve">. - </w:t>
            </w:r>
            <w:proofErr w:type="spellStart"/>
            <w:r w:rsidRPr="00E02123">
              <w:rPr>
                <w:lang w:val="es-ES"/>
              </w:rPr>
              <w:t>Otomatik</w:t>
            </w:r>
            <w:proofErr w:type="spellEnd"/>
            <w:r w:rsidRPr="00E02123">
              <w:rPr>
                <w:lang w:val="es-ES"/>
              </w:rPr>
              <w:t xml:space="preserve"> </w:t>
            </w:r>
            <w:proofErr w:type="spellStart"/>
            <w:r w:rsidRPr="00E02123">
              <w:rPr>
                <w:lang w:val="es-ES"/>
              </w:rPr>
              <w:t>karar</w:t>
            </w:r>
            <w:proofErr w:type="spellEnd"/>
            <w:r w:rsidRPr="00E02123">
              <w:rPr>
                <w:lang w:val="es-ES"/>
              </w:rPr>
              <w:t xml:space="preserve"> verme </w:t>
            </w:r>
            <w:proofErr w:type="spellStart"/>
            <w:r w:rsidRPr="00E02123">
              <w:rPr>
                <w:lang w:val="es-ES"/>
              </w:rPr>
              <w:t>için</w:t>
            </w:r>
            <w:proofErr w:type="spellEnd"/>
            <w:r w:rsidRPr="00E02123">
              <w:rPr>
                <w:lang w:val="es-ES"/>
              </w:rPr>
              <w:t xml:space="preserve"> </w:t>
            </w:r>
            <w:proofErr w:type="spellStart"/>
            <w:r w:rsidRPr="00E02123">
              <w:rPr>
                <w:lang w:val="es-ES"/>
              </w:rPr>
              <w:t>algoritmaların</w:t>
            </w:r>
            <w:proofErr w:type="spellEnd"/>
            <w:r w:rsidRPr="00E02123">
              <w:rPr>
                <w:lang w:val="es-ES"/>
              </w:rPr>
              <w:t xml:space="preserve"> </w:t>
            </w:r>
            <w:proofErr w:type="spellStart"/>
            <w:r w:rsidRPr="00E02123">
              <w:rPr>
                <w:lang w:val="es-ES"/>
              </w:rPr>
              <w:t>geliştirilmesi</w:t>
            </w:r>
            <w:proofErr w:type="spellEnd"/>
            <w:r w:rsidRPr="00E02123">
              <w:rPr>
                <w:lang w:val="es-ES"/>
              </w:rPr>
              <w:t>.</w:t>
            </w:r>
          </w:p>
        </w:tc>
      </w:tr>
      <w:tr w:rsidR="00B13B49" w:rsidRPr="00351E55" w14:paraId="6080C85B"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D90A787" w14:textId="53373955"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proofErr w:type="spellStart"/>
            <w:r>
              <w:rPr>
                <w:rStyle w:val="Strong"/>
              </w:rPr>
              <w:t>Mühendislik</w:t>
            </w:r>
            <w:proofErr w:type="spellEnd"/>
          </w:p>
        </w:tc>
        <w:tc>
          <w:tcPr>
            <w:tcW w:w="6174" w:type="dxa"/>
            <w:vAlign w:val="center"/>
            <w:hideMark/>
          </w:tcPr>
          <w:p w14:paraId="3177EB0B" w14:textId="657E5D1B" w:rsidR="00B13B49" w:rsidRPr="00E02123" w:rsidRDefault="00B13B49" w:rsidP="00B13B49">
            <w:pPr>
              <w:pStyle w:val="ListParagraph"/>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02123">
              <w:rPr>
                <w:lang w:val="es-ES"/>
              </w:rPr>
              <w:t xml:space="preserve">- </w:t>
            </w:r>
            <w:proofErr w:type="spellStart"/>
            <w:r w:rsidRPr="00E02123">
              <w:rPr>
                <w:lang w:val="es-ES"/>
              </w:rPr>
              <w:t>Arkeolojik</w:t>
            </w:r>
            <w:proofErr w:type="spellEnd"/>
            <w:r w:rsidRPr="00E02123">
              <w:rPr>
                <w:lang w:val="es-ES"/>
              </w:rPr>
              <w:t xml:space="preserve"> </w:t>
            </w:r>
            <w:proofErr w:type="spellStart"/>
            <w:r w:rsidRPr="00E02123">
              <w:rPr>
                <w:lang w:val="es-ES"/>
              </w:rPr>
              <w:t>kazı</w:t>
            </w:r>
            <w:proofErr w:type="spellEnd"/>
            <w:r w:rsidRPr="00E02123">
              <w:rPr>
                <w:lang w:val="es-ES"/>
              </w:rPr>
              <w:t xml:space="preserve"> </w:t>
            </w:r>
            <w:proofErr w:type="spellStart"/>
            <w:r w:rsidRPr="00E02123">
              <w:rPr>
                <w:lang w:val="es-ES"/>
              </w:rPr>
              <w:t>senaryosunun</w:t>
            </w:r>
            <w:proofErr w:type="spellEnd"/>
            <w:r w:rsidRPr="00E02123">
              <w:rPr>
                <w:lang w:val="es-ES"/>
              </w:rPr>
              <w:t xml:space="preserve"> </w:t>
            </w:r>
            <w:proofErr w:type="spellStart"/>
            <w:r w:rsidRPr="00E02123">
              <w:rPr>
                <w:lang w:val="es-ES"/>
              </w:rPr>
              <w:t>temsil</w:t>
            </w:r>
            <w:proofErr w:type="spellEnd"/>
            <w:r w:rsidRPr="00E02123">
              <w:rPr>
                <w:lang w:val="es-ES"/>
              </w:rPr>
              <w:t xml:space="preserve"> </w:t>
            </w:r>
            <w:proofErr w:type="spellStart"/>
            <w:r w:rsidRPr="00E02123">
              <w:rPr>
                <w:lang w:val="es-ES"/>
              </w:rPr>
              <w:t>edilmesi</w:t>
            </w:r>
            <w:proofErr w:type="spellEnd"/>
            <w:r w:rsidRPr="00E02123">
              <w:rPr>
                <w:lang w:val="es-ES"/>
              </w:rPr>
              <w:t xml:space="preserve"> ve </w:t>
            </w:r>
            <w:proofErr w:type="spellStart"/>
            <w:r w:rsidRPr="00E02123">
              <w:rPr>
                <w:lang w:val="es-ES"/>
              </w:rPr>
              <w:t>tasarlanması</w:t>
            </w:r>
            <w:proofErr w:type="spellEnd"/>
            <w:r w:rsidRPr="00E02123">
              <w:rPr>
                <w:lang w:val="es-ES"/>
              </w:rPr>
              <w:t xml:space="preserve">. - </w:t>
            </w:r>
            <w:proofErr w:type="spellStart"/>
            <w:r w:rsidRPr="00E02123">
              <w:rPr>
                <w:lang w:val="es-ES"/>
              </w:rPr>
              <w:t>Simüle</w:t>
            </w:r>
            <w:proofErr w:type="spellEnd"/>
            <w:r w:rsidRPr="00E02123">
              <w:rPr>
                <w:lang w:val="es-ES"/>
              </w:rPr>
              <w:t xml:space="preserve"> </w:t>
            </w:r>
            <w:proofErr w:type="spellStart"/>
            <w:r w:rsidRPr="00E02123">
              <w:rPr>
                <w:lang w:val="es-ES"/>
              </w:rPr>
              <w:t>edilmiş</w:t>
            </w:r>
            <w:proofErr w:type="spellEnd"/>
            <w:r w:rsidRPr="00E02123">
              <w:rPr>
                <w:lang w:val="es-ES"/>
              </w:rPr>
              <w:t xml:space="preserve"> </w:t>
            </w:r>
            <w:proofErr w:type="spellStart"/>
            <w:r w:rsidRPr="00E02123">
              <w:rPr>
                <w:lang w:val="es-ES"/>
              </w:rPr>
              <w:t>arazideki</w:t>
            </w:r>
            <w:proofErr w:type="spellEnd"/>
            <w:r w:rsidRPr="00E02123">
              <w:rPr>
                <w:lang w:val="es-ES"/>
              </w:rPr>
              <w:t xml:space="preserve"> </w:t>
            </w:r>
            <w:proofErr w:type="spellStart"/>
            <w:r w:rsidRPr="00E02123">
              <w:rPr>
                <w:lang w:val="es-ES"/>
              </w:rPr>
              <w:t>zorlukların</w:t>
            </w:r>
            <w:proofErr w:type="spellEnd"/>
            <w:r w:rsidRPr="00E02123">
              <w:rPr>
                <w:lang w:val="es-ES"/>
              </w:rPr>
              <w:t xml:space="preserve"> </w:t>
            </w:r>
            <w:proofErr w:type="spellStart"/>
            <w:r w:rsidRPr="00E02123">
              <w:rPr>
                <w:lang w:val="es-ES"/>
              </w:rPr>
              <w:t>değerlendirilmesi</w:t>
            </w:r>
            <w:proofErr w:type="spellEnd"/>
            <w:r w:rsidRPr="00E02123">
              <w:rPr>
                <w:lang w:val="es-ES"/>
              </w:rPr>
              <w:t xml:space="preserve"> ve </w:t>
            </w:r>
            <w:proofErr w:type="spellStart"/>
            <w:r w:rsidRPr="00E02123">
              <w:rPr>
                <w:lang w:val="es-ES"/>
              </w:rPr>
              <w:t>bunları</w:t>
            </w:r>
            <w:proofErr w:type="spellEnd"/>
            <w:r w:rsidRPr="00E02123">
              <w:rPr>
                <w:lang w:val="es-ES"/>
              </w:rPr>
              <w:t xml:space="preserve"> </w:t>
            </w:r>
            <w:proofErr w:type="spellStart"/>
            <w:r w:rsidRPr="00E02123">
              <w:rPr>
                <w:lang w:val="es-ES"/>
              </w:rPr>
              <w:t>önlemek</w:t>
            </w:r>
            <w:proofErr w:type="spellEnd"/>
            <w:r w:rsidRPr="00E02123">
              <w:rPr>
                <w:lang w:val="es-ES"/>
              </w:rPr>
              <w:t xml:space="preserve"> </w:t>
            </w:r>
            <w:proofErr w:type="spellStart"/>
            <w:r w:rsidRPr="00E02123">
              <w:rPr>
                <w:lang w:val="es-ES"/>
              </w:rPr>
              <w:t>veya</w:t>
            </w:r>
            <w:proofErr w:type="spellEnd"/>
            <w:r w:rsidRPr="00E02123">
              <w:rPr>
                <w:lang w:val="es-ES"/>
              </w:rPr>
              <w:t xml:space="preserve"> </w:t>
            </w:r>
            <w:proofErr w:type="spellStart"/>
            <w:r w:rsidRPr="00E02123">
              <w:rPr>
                <w:lang w:val="es-ES"/>
              </w:rPr>
              <w:t>aşmak</w:t>
            </w:r>
            <w:proofErr w:type="spellEnd"/>
            <w:r w:rsidRPr="00E02123">
              <w:rPr>
                <w:lang w:val="es-ES"/>
              </w:rPr>
              <w:t xml:space="preserve"> </w:t>
            </w:r>
            <w:proofErr w:type="spellStart"/>
            <w:r w:rsidRPr="00E02123">
              <w:rPr>
                <w:lang w:val="es-ES"/>
              </w:rPr>
              <w:t>için</w:t>
            </w:r>
            <w:proofErr w:type="spellEnd"/>
            <w:r w:rsidRPr="00E02123">
              <w:rPr>
                <w:lang w:val="es-ES"/>
              </w:rPr>
              <w:t xml:space="preserve"> </w:t>
            </w:r>
            <w:proofErr w:type="spellStart"/>
            <w:r w:rsidRPr="00E02123">
              <w:rPr>
                <w:lang w:val="es-ES"/>
              </w:rPr>
              <w:t>karar</w:t>
            </w:r>
            <w:proofErr w:type="spellEnd"/>
            <w:r w:rsidRPr="00E02123">
              <w:rPr>
                <w:lang w:val="es-ES"/>
              </w:rPr>
              <w:t xml:space="preserve"> verme. - </w:t>
            </w:r>
            <w:proofErr w:type="spellStart"/>
            <w:r w:rsidRPr="00E02123">
              <w:rPr>
                <w:lang w:val="es-ES"/>
              </w:rPr>
              <w:t>Robotun</w:t>
            </w:r>
            <w:proofErr w:type="spellEnd"/>
            <w:r w:rsidRPr="00E02123">
              <w:rPr>
                <w:lang w:val="es-ES"/>
              </w:rPr>
              <w:t xml:space="preserve"> </w:t>
            </w:r>
            <w:proofErr w:type="spellStart"/>
            <w:r w:rsidRPr="00E02123">
              <w:rPr>
                <w:lang w:val="es-ES"/>
              </w:rPr>
              <w:t>rotalarının</w:t>
            </w:r>
            <w:proofErr w:type="spellEnd"/>
            <w:r w:rsidRPr="00E02123">
              <w:rPr>
                <w:lang w:val="es-ES"/>
              </w:rPr>
              <w:t xml:space="preserve"> </w:t>
            </w:r>
            <w:proofErr w:type="spellStart"/>
            <w:r w:rsidRPr="00E02123">
              <w:rPr>
                <w:lang w:val="es-ES"/>
              </w:rPr>
              <w:t>optimizasyonu</w:t>
            </w:r>
            <w:proofErr w:type="spellEnd"/>
            <w:r w:rsidRPr="00E02123">
              <w:rPr>
                <w:lang w:val="es-ES"/>
              </w:rPr>
              <w:t xml:space="preserve">: </w:t>
            </w:r>
            <w:proofErr w:type="spellStart"/>
            <w:r w:rsidRPr="00E02123">
              <w:rPr>
                <w:lang w:val="es-ES"/>
              </w:rPr>
              <w:t>zamanı</w:t>
            </w:r>
            <w:proofErr w:type="spellEnd"/>
            <w:r w:rsidRPr="00E02123">
              <w:rPr>
                <w:lang w:val="es-ES"/>
              </w:rPr>
              <w:t xml:space="preserve"> en aza </w:t>
            </w:r>
            <w:proofErr w:type="spellStart"/>
            <w:r w:rsidRPr="00E02123">
              <w:rPr>
                <w:lang w:val="es-ES"/>
              </w:rPr>
              <w:t>indirme</w:t>
            </w:r>
            <w:proofErr w:type="spellEnd"/>
            <w:r w:rsidRPr="00E02123">
              <w:rPr>
                <w:lang w:val="es-ES"/>
              </w:rPr>
              <w:t xml:space="preserve">, </w:t>
            </w:r>
            <w:proofErr w:type="spellStart"/>
            <w:r w:rsidRPr="00E02123">
              <w:rPr>
                <w:lang w:val="es-ES"/>
              </w:rPr>
              <w:t>çarpışmaları</w:t>
            </w:r>
            <w:proofErr w:type="spellEnd"/>
            <w:r w:rsidRPr="00E02123">
              <w:rPr>
                <w:lang w:val="es-ES"/>
              </w:rPr>
              <w:t xml:space="preserve"> </w:t>
            </w:r>
            <w:proofErr w:type="spellStart"/>
            <w:r w:rsidRPr="00E02123">
              <w:rPr>
                <w:lang w:val="es-ES"/>
              </w:rPr>
              <w:t>önleme</w:t>
            </w:r>
            <w:proofErr w:type="spellEnd"/>
            <w:r w:rsidRPr="00E02123">
              <w:rPr>
                <w:lang w:val="es-ES"/>
              </w:rPr>
              <w:t xml:space="preserve">, </w:t>
            </w:r>
            <w:proofErr w:type="spellStart"/>
            <w:r w:rsidRPr="00E02123">
              <w:rPr>
                <w:lang w:val="es-ES"/>
              </w:rPr>
              <w:t>bulguları</w:t>
            </w:r>
            <w:proofErr w:type="spellEnd"/>
            <w:r w:rsidRPr="00E02123">
              <w:rPr>
                <w:lang w:val="es-ES"/>
              </w:rPr>
              <w:t xml:space="preserve"> en </w:t>
            </w:r>
            <w:proofErr w:type="spellStart"/>
            <w:r w:rsidRPr="00E02123">
              <w:rPr>
                <w:lang w:val="es-ES"/>
              </w:rPr>
              <w:t>üst</w:t>
            </w:r>
            <w:proofErr w:type="spellEnd"/>
            <w:r w:rsidRPr="00E02123">
              <w:rPr>
                <w:lang w:val="es-ES"/>
              </w:rPr>
              <w:t xml:space="preserve"> </w:t>
            </w:r>
            <w:proofErr w:type="spellStart"/>
            <w:r w:rsidRPr="00E02123">
              <w:rPr>
                <w:lang w:val="es-ES"/>
              </w:rPr>
              <w:t>düzeye</w:t>
            </w:r>
            <w:proofErr w:type="spellEnd"/>
            <w:r w:rsidRPr="00E02123">
              <w:rPr>
                <w:lang w:val="es-ES"/>
              </w:rPr>
              <w:t xml:space="preserve"> </w:t>
            </w:r>
            <w:proofErr w:type="spellStart"/>
            <w:r w:rsidRPr="00E02123">
              <w:rPr>
                <w:lang w:val="es-ES"/>
              </w:rPr>
              <w:t>çıkarma</w:t>
            </w:r>
            <w:proofErr w:type="spellEnd"/>
            <w:r w:rsidRPr="00E02123">
              <w:rPr>
                <w:lang w:val="es-ES"/>
              </w:rPr>
              <w:t xml:space="preserve">. - </w:t>
            </w:r>
            <w:proofErr w:type="spellStart"/>
            <w:r w:rsidRPr="00E02123">
              <w:rPr>
                <w:lang w:val="es-ES"/>
              </w:rPr>
              <w:t>Etkinlikte</w:t>
            </w:r>
            <w:proofErr w:type="spellEnd"/>
            <w:r w:rsidRPr="00E02123">
              <w:rPr>
                <w:lang w:val="es-ES"/>
              </w:rPr>
              <w:t xml:space="preserve"> </w:t>
            </w:r>
            <w:proofErr w:type="spellStart"/>
            <w:r w:rsidRPr="00E02123">
              <w:rPr>
                <w:lang w:val="es-ES"/>
              </w:rPr>
              <w:t>ortaya</w:t>
            </w:r>
            <w:proofErr w:type="spellEnd"/>
            <w:r w:rsidRPr="00E02123">
              <w:rPr>
                <w:lang w:val="es-ES"/>
              </w:rPr>
              <w:t xml:space="preserve"> </w:t>
            </w:r>
            <w:proofErr w:type="spellStart"/>
            <w:r w:rsidRPr="00E02123">
              <w:rPr>
                <w:lang w:val="es-ES"/>
              </w:rPr>
              <w:t>çıkan</w:t>
            </w:r>
            <w:proofErr w:type="spellEnd"/>
            <w:r w:rsidRPr="00E02123">
              <w:rPr>
                <w:lang w:val="es-ES"/>
              </w:rPr>
              <w:t xml:space="preserve"> </w:t>
            </w:r>
            <w:proofErr w:type="spellStart"/>
            <w:r w:rsidRPr="00E02123">
              <w:rPr>
                <w:lang w:val="es-ES"/>
              </w:rPr>
              <w:t>zorlukları</w:t>
            </w:r>
            <w:proofErr w:type="spellEnd"/>
            <w:r w:rsidRPr="00E02123">
              <w:rPr>
                <w:lang w:val="es-ES"/>
              </w:rPr>
              <w:t xml:space="preserve"> </w:t>
            </w:r>
            <w:proofErr w:type="spellStart"/>
            <w:r w:rsidRPr="00E02123">
              <w:rPr>
                <w:lang w:val="es-ES"/>
              </w:rPr>
              <w:t>çözmek</w:t>
            </w:r>
            <w:proofErr w:type="spellEnd"/>
            <w:r w:rsidRPr="00E02123">
              <w:rPr>
                <w:lang w:val="es-ES"/>
              </w:rPr>
              <w:t xml:space="preserve"> </w:t>
            </w:r>
            <w:proofErr w:type="spellStart"/>
            <w:r w:rsidRPr="00E02123">
              <w:rPr>
                <w:lang w:val="es-ES"/>
              </w:rPr>
              <w:t>için</w:t>
            </w:r>
            <w:proofErr w:type="spellEnd"/>
            <w:r w:rsidRPr="00E02123">
              <w:rPr>
                <w:lang w:val="es-ES"/>
              </w:rPr>
              <w:t xml:space="preserve"> </w:t>
            </w:r>
            <w:proofErr w:type="spellStart"/>
            <w:r w:rsidRPr="00E02123">
              <w:rPr>
                <w:lang w:val="es-ES"/>
              </w:rPr>
              <w:t>mühendislik</w:t>
            </w:r>
            <w:proofErr w:type="spellEnd"/>
            <w:r w:rsidRPr="00E02123">
              <w:rPr>
                <w:lang w:val="es-ES"/>
              </w:rPr>
              <w:t xml:space="preserve"> </w:t>
            </w:r>
            <w:proofErr w:type="spellStart"/>
            <w:r w:rsidRPr="00E02123">
              <w:rPr>
                <w:lang w:val="es-ES"/>
              </w:rPr>
              <w:t>düşüncesinin</w:t>
            </w:r>
            <w:proofErr w:type="spellEnd"/>
            <w:r w:rsidRPr="00E02123">
              <w:rPr>
                <w:lang w:val="es-ES"/>
              </w:rPr>
              <w:t xml:space="preserve"> </w:t>
            </w:r>
            <w:proofErr w:type="spellStart"/>
            <w:r w:rsidRPr="00E02123">
              <w:rPr>
                <w:lang w:val="es-ES"/>
              </w:rPr>
              <w:t>uygulanması</w:t>
            </w:r>
            <w:proofErr w:type="spellEnd"/>
            <w:r w:rsidRPr="00E02123">
              <w:rPr>
                <w:lang w:val="es-ES"/>
              </w:rPr>
              <w:t>.</w:t>
            </w:r>
          </w:p>
        </w:tc>
      </w:tr>
      <w:tr w:rsidR="00B13B49" w:rsidRPr="00351E55" w14:paraId="76DD91BB" w14:textId="77777777" w:rsidTr="00F1266C">
        <w:trPr>
          <w:trHeight w:val="75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D5E1092" w14:textId="50A2826A"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Strong"/>
              </w:rPr>
              <w:t>Sanat</w:t>
            </w:r>
          </w:p>
        </w:tc>
        <w:tc>
          <w:tcPr>
            <w:tcW w:w="6174" w:type="dxa"/>
            <w:vAlign w:val="center"/>
          </w:tcPr>
          <w:p w14:paraId="1CAEBEE1" w14:textId="0223CD91" w:rsidR="00B13B49" w:rsidRPr="00B13B49" w:rsidRDefault="00B13B49" w:rsidP="00B13B49">
            <w:pPr>
              <w:pStyle w:val="ListParagraph"/>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xml:space="preserve">- </w:t>
            </w:r>
            <w:proofErr w:type="spellStart"/>
            <w:r>
              <w:t>Orantı</w:t>
            </w:r>
            <w:proofErr w:type="spellEnd"/>
            <w:r>
              <w:t xml:space="preserve">, </w:t>
            </w:r>
            <w:proofErr w:type="spellStart"/>
            <w:r>
              <w:t>renk</w:t>
            </w:r>
            <w:proofErr w:type="spellEnd"/>
            <w:r>
              <w:t xml:space="preserve"> </w:t>
            </w:r>
            <w:proofErr w:type="spellStart"/>
            <w:r>
              <w:t>doğruluğu</w:t>
            </w:r>
            <w:proofErr w:type="spellEnd"/>
            <w:r>
              <w:t xml:space="preserve"> </w:t>
            </w:r>
            <w:proofErr w:type="spellStart"/>
            <w:r>
              <w:t>ve</w:t>
            </w:r>
            <w:proofErr w:type="spellEnd"/>
            <w:r>
              <w:t xml:space="preserve"> </w:t>
            </w:r>
            <w:proofErr w:type="spellStart"/>
            <w:r>
              <w:t>gölgelendirmeyi</w:t>
            </w:r>
            <w:proofErr w:type="spellEnd"/>
            <w:r>
              <w:t xml:space="preserve"> </w:t>
            </w:r>
            <w:proofErr w:type="spellStart"/>
            <w:r>
              <w:t>koruyarak</w:t>
            </w:r>
            <w:proofErr w:type="spellEnd"/>
            <w:r>
              <w:t xml:space="preserve"> </w:t>
            </w:r>
            <w:proofErr w:type="spellStart"/>
            <w:r>
              <w:t>toplanan</w:t>
            </w:r>
            <w:proofErr w:type="spellEnd"/>
            <w:r>
              <w:t xml:space="preserve"> </w:t>
            </w:r>
            <w:proofErr w:type="spellStart"/>
            <w:r>
              <w:t>arkeolojik</w:t>
            </w:r>
            <w:proofErr w:type="spellEnd"/>
            <w:r>
              <w:t xml:space="preserve"> </w:t>
            </w:r>
            <w:proofErr w:type="spellStart"/>
            <w:r>
              <w:t>verilerin</w:t>
            </w:r>
            <w:proofErr w:type="spellEnd"/>
            <w:r>
              <w:t xml:space="preserve"> </w:t>
            </w:r>
            <w:proofErr w:type="spellStart"/>
            <w:r>
              <w:t>grafiksel</w:t>
            </w:r>
            <w:proofErr w:type="spellEnd"/>
            <w:r>
              <w:t xml:space="preserve"> </w:t>
            </w:r>
            <w:proofErr w:type="spellStart"/>
            <w:r>
              <w:t>temsili</w:t>
            </w:r>
            <w:proofErr w:type="spellEnd"/>
            <w:r>
              <w:t>.</w:t>
            </w:r>
          </w:p>
        </w:tc>
      </w:tr>
      <w:tr w:rsidR="00B13B49" w:rsidRPr="00351E55" w14:paraId="5E537CCE"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475F2B6" w14:textId="208EC9AA"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proofErr w:type="spellStart"/>
            <w:r>
              <w:rPr>
                <w:rStyle w:val="Strong"/>
              </w:rPr>
              <w:t>Matematik</w:t>
            </w:r>
            <w:proofErr w:type="spellEnd"/>
          </w:p>
        </w:tc>
        <w:tc>
          <w:tcPr>
            <w:tcW w:w="6174" w:type="dxa"/>
            <w:vAlign w:val="center"/>
            <w:hideMark/>
          </w:tcPr>
          <w:p w14:paraId="4BED0130" w14:textId="19363F04" w:rsidR="00B13B49" w:rsidRPr="00E02123" w:rsidRDefault="00B13B49" w:rsidP="00B13B49">
            <w:pPr>
              <w:pStyle w:val="ListParagraph"/>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02123">
              <w:rPr>
                <w:lang w:val="es-ES"/>
              </w:rPr>
              <w:t xml:space="preserve">- </w:t>
            </w:r>
            <w:proofErr w:type="spellStart"/>
            <w:r w:rsidRPr="00E02123">
              <w:rPr>
                <w:lang w:val="es-ES"/>
              </w:rPr>
              <w:t>Bulguların</w:t>
            </w:r>
            <w:proofErr w:type="spellEnd"/>
            <w:r w:rsidRPr="00E02123">
              <w:rPr>
                <w:lang w:val="es-ES"/>
              </w:rPr>
              <w:t xml:space="preserve"> </w:t>
            </w:r>
            <w:proofErr w:type="spellStart"/>
            <w:r w:rsidRPr="00E02123">
              <w:rPr>
                <w:lang w:val="es-ES"/>
              </w:rPr>
              <w:t>kesin</w:t>
            </w:r>
            <w:proofErr w:type="spellEnd"/>
            <w:r w:rsidRPr="00E02123">
              <w:rPr>
                <w:lang w:val="es-ES"/>
              </w:rPr>
              <w:t xml:space="preserve"> </w:t>
            </w:r>
            <w:proofErr w:type="spellStart"/>
            <w:r w:rsidRPr="00E02123">
              <w:rPr>
                <w:lang w:val="es-ES"/>
              </w:rPr>
              <w:t>konumunu</w:t>
            </w:r>
            <w:proofErr w:type="spellEnd"/>
            <w:r w:rsidRPr="00E02123">
              <w:rPr>
                <w:lang w:val="es-ES"/>
              </w:rPr>
              <w:t xml:space="preserve"> </w:t>
            </w:r>
            <w:proofErr w:type="spellStart"/>
            <w:r w:rsidRPr="00E02123">
              <w:rPr>
                <w:lang w:val="es-ES"/>
              </w:rPr>
              <w:t>kaydetmek</w:t>
            </w:r>
            <w:proofErr w:type="spellEnd"/>
            <w:r w:rsidRPr="00E02123">
              <w:rPr>
                <w:lang w:val="es-ES"/>
              </w:rPr>
              <w:t xml:space="preserve"> </w:t>
            </w:r>
            <w:proofErr w:type="spellStart"/>
            <w:r w:rsidRPr="00E02123">
              <w:rPr>
                <w:lang w:val="es-ES"/>
              </w:rPr>
              <w:t>için</w:t>
            </w:r>
            <w:proofErr w:type="spellEnd"/>
            <w:r w:rsidRPr="00E02123">
              <w:rPr>
                <w:lang w:val="es-ES"/>
              </w:rPr>
              <w:t xml:space="preserve"> Kartezyen </w:t>
            </w:r>
            <w:proofErr w:type="spellStart"/>
            <w:r w:rsidRPr="00E02123">
              <w:rPr>
                <w:lang w:val="es-ES"/>
              </w:rPr>
              <w:t>koordinatlar</w:t>
            </w:r>
            <w:proofErr w:type="spellEnd"/>
            <w:r w:rsidRPr="00E02123">
              <w:rPr>
                <w:lang w:val="es-ES"/>
              </w:rPr>
              <w:t xml:space="preserve"> </w:t>
            </w:r>
            <w:proofErr w:type="spellStart"/>
            <w:r w:rsidRPr="00E02123">
              <w:rPr>
                <w:lang w:val="es-ES"/>
              </w:rPr>
              <w:t>veya</w:t>
            </w:r>
            <w:proofErr w:type="spellEnd"/>
            <w:r w:rsidRPr="00E02123">
              <w:rPr>
                <w:lang w:val="es-ES"/>
              </w:rPr>
              <w:t xml:space="preserve"> </w:t>
            </w:r>
            <w:proofErr w:type="spellStart"/>
            <w:r w:rsidRPr="00E02123">
              <w:rPr>
                <w:lang w:val="es-ES"/>
              </w:rPr>
              <w:t>ızgaralar</w:t>
            </w:r>
            <w:proofErr w:type="spellEnd"/>
            <w:r w:rsidRPr="00E02123">
              <w:rPr>
                <w:lang w:val="es-ES"/>
              </w:rPr>
              <w:t xml:space="preserve"> </w:t>
            </w:r>
            <w:proofErr w:type="spellStart"/>
            <w:r w:rsidRPr="00E02123">
              <w:rPr>
                <w:lang w:val="es-ES"/>
              </w:rPr>
              <w:t>kullanarak</w:t>
            </w:r>
            <w:proofErr w:type="spellEnd"/>
            <w:r w:rsidRPr="00E02123">
              <w:rPr>
                <w:lang w:val="es-ES"/>
              </w:rPr>
              <w:t xml:space="preserve"> </w:t>
            </w:r>
            <w:proofErr w:type="spellStart"/>
            <w:proofErr w:type="gramStart"/>
            <w:r w:rsidRPr="00E02123">
              <w:rPr>
                <w:lang w:val="es-ES"/>
              </w:rPr>
              <w:t>temsil</w:t>
            </w:r>
            <w:proofErr w:type="spellEnd"/>
            <w:r w:rsidRPr="00E02123">
              <w:rPr>
                <w:lang w:val="es-ES"/>
              </w:rPr>
              <w:t>.-</w:t>
            </w:r>
            <w:proofErr w:type="gramEnd"/>
            <w:r w:rsidRPr="00E02123">
              <w:rPr>
                <w:lang w:val="es-ES"/>
              </w:rPr>
              <w:t xml:space="preserve"> </w:t>
            </w:r>
            <w:proofErr w:type="spellStart"/>
            <w:r w:rsidRPr="00E02123">
              <w:rPr>
                <w:lang w:val="es-ES"/>
              </w:rPr>
              <w:t>Tahtadaki</w:t>
            </w:r>
            <w:proofErr w:type="spellEnd"/>
            <w:r w:rsidRPr="00E02123">
              <w:rPr>
                <w:lang w:val="es-ES"/>
              </w:rPr>
              <w:t xml:space="preserve"> </w:t>
            </w:r>
            <w:proofErr w:type="spellStart"/>
            <w:r w:rsidRPr="00E02123">
              <w:rPr>
                <w:lang w:val="es-ES"/>
              </w:rPr>
              <w:t>noktalar</w:t>
            </w:r>
            <w:proofErr w:type="spellEnd"/>
            <w:r w:rsidRPr="00E02123">
              <w:rPr>
                <w:lang w:val="es-ES"/>
              </w:rPr>
              <w:t xml:space="preserve"> </w:t>
            </w:r>
            <w:proofErr w:type="spellStart"/>
            <w:r w:rsidRPr="00E02123">
              <w:rPr>
                <w:lang w:val="es-ES"/>
              </w:rPr>
              <w:t>arasındaki</w:t>
            </w:r>
            <w:proofErr w:type="spellEnd"/>
            <w:r w:rsidRPr="00E02123">
              <w:rPr>
                <w:lang w:val="es-ES"/>
              </w:rPr>
              <w:t xml:space="preserve"> </w:t>
            </w:r>
            <w:proofErr w:type="spellStart"/>
            <w:r w:rsidRPr="00E02123">
              <w:rPr>
                <w:lang w:val="es-ES"/>
              </w:rPr>
              <w:t>mesafelerin</w:t>
            </w:r>
            <w:proofErr w:type="spellEnd"/>
            <w:r w:rsidRPr="00E02123">
              <w:rPr>
                <w:lang w:val="es-ES"/>
              </w:rPr>
              <w:t xml:space="preserve"> ve </w:t>
            </w:r>
            <w:proofErr w:type="spellStart"/>
            <w:r w:rsidRPr="00E02123">
              <w:rPr>
                <w:lang w:val="es-ES"/>
              </w:rPr>
              <w:t>yörüngelerin</w:t>
            </w:r>
            <w:proofErr w:type="spellEnd"/>
            <w:r w:rsidRPr="00E02123">
              <w:rPr>
                <w:lang w:val="es-ES"/>
              </w:rPr>
              <w:t xml:space="preserve"> </w:t>
            </w:r>
            <w:proofErr w:type="spellStart"/>
            <w:proofErr w:type="gramStart"/>
            <w:r w:rsidRPr="00E02123">
              <w:rPr>
                <w:lang w:val="es-ES"/>
              </w:rPr>
              <w:t>hesaplanması</w:t>
            </w:r>
            <w:proofErr w:type="spellEnd"/>
            <w:r w:rsidRPr="00E02123">
              <w:rPr>
                <w:lang w:val="es-ES"/>
              </w:rPr>
              <w:t>.-</w:t>
            </w:r>
            <w:proofErr w:type="gramEnd"/>
            <w:r w:rsidRPr="00E02123">
              <w:rPr>
                <w:lang w:val="es-ES"/>
              </w:rPr>
              <w:t xml:space="preserve"> </w:t>
            </w:r>
            <w:proofErr w:type="spellStart"/>
            <w:r w:rsidRPr="00E02123">
              <w:rPr>
                <w:lang w:val="es-ES"/>
              </w:rPr>
              <w:t>Senaryonun</w:t>
            </w:r>
            <w:proofErr w:type="spellEnd"/>
            <w:r w:rsidRPr="00E02123">
              <w:rPr>
                <w:lang w:val="es-ES"/>
              </w:rPr>
              <w:t xml:space="preserve"> </w:t>
            </w:r>
            <w:proofErr w:type="spellStart"/>
            <w:r w:rsidRPr="00E02123">
              <w:rPr>
                <w:lang w:val="es-ES"/>
              </w:rPr>
              <w:t>uzamsal</w:t>
            </w:r>
            <w:proofErr w:type="spellEnd"/>
            <w:r w:rsidRPr="00E02123">
              <w:rPr>
                <w:lang w:val="es-ES"/>
              </w:rPr>
              <w:t xml:space="preserve"> </w:t>
            </w:r>
            <w:proofErr w:type="spellStart"/>
            <w:r w:rsidRPr="00E02123">
              <w:rPr>
                <w:lang w:val="es-ES"/>
              </w:rPr>
              <w:t>yorumlanması</w:t>
            </w:r>
            <w:proofErr w:type="spellEnd"/>
            <w:r w:rsidRPr="00E02123">
              <w:rPr>
                <w:lang w:val="es-ES"/>
              </w:rPr>
              <w:t xml:space="preserve">: </w:t>
            </w:r>
            <w:proofErr w:type="spellStart"/>
            <w:r w:rsidRPr="00E02123">
              <w:rPr>
                <w:lang w:val="es-ES"/>
              </w:rPr>
              <w:t>yönelim</w:t>
            </w:r>
            <w:proofErr w:type="spellEnd"/>
            <w:r w:rsidRPr="00E02123">
              <w:rPr>
                <w:lang w:val="es-ES"/>
              </w:rPr>
              <w:t xml:space="preserve"> (</w:t>
            </w:r>
            <w:proofErr w:type="spellStart"/>
            <w:r w:rsidRPr="00E02123">
              <w:rPr>
                <w:lang w:val="es-ES"/>
              </w:rPr>
              <w:t>kuzey</w:t>
            </w:r>
            <w:proofErr w:type="spellEnd"/>
            <w:r w:rsidRPr="00E02123">
              <w:rPr>
                <w:lang w:val="es-ES"/>
              </w:rPr>
              <w:t xml:space="preserve">, </w:t>
            </w:r>
            <w:proofErr w:type="spellStart"/>
            <w:r w:rsidRPr="00E02123">
              <w:rPr>
                <w:lang w:val="es-ES"/>
              </w:rPr>
              <w:t>güney</w:t>
            </w:r>
            <w:proofErr w:type="spellEnd"/>
            <w:r w:rsidRPr="00E02123">
              <w:rPr>
                <w:lang w:val="es-ES"/>
              </w:rPr>
              <w:t xml:space="preserve">, </w:t>
            </w:r>
            <w:proofErr w:type="spellStart"/>
            <w:r w:rsidRPr="00E02123">
              <w:rPr>
                <w:lang w:val="es-ES"/>
              </w:rPr>
              <w:t>doğu</w:t>
            </w:r>
            <w:proofErr w:type="spellEnd"/>
            <w:r w:rsidRPr="00E02123">
              <w:rPr>
                <w:lang w:val="es-ES"/>
              </w:rPr>
              <w:t xml:space="preserve">, </w:t>
            </w:r>
            <w:proofErr w:type="spellStart"/>
            <w:r w:rsidRPr="00E02123">
              <w:rPr>
                <w:lang w:val="es-ES"/>
              </w:rPr>
              <w:t>batı</w:t>
            </w:r>
            <w:proofErr w:type="spellEnd"/>
            <w:r w:rsidRPr="00E02123">
              <w:rPr>
                <w:lang w:val="es-ES"/>
              </w:rPr>
              <w:t xml:space="preserve">) ve robot </w:t>
            </w:r>
            <w:proofErr w:type="spellStart"/>
            <w:r w:rsidRPr="00E02123">
              <w:rPr>
                <w:lang w:val="es-ES"/>
              </w:rPr>
              <w:t>dönüşleri</w:t>
            </w:r>
            <w:proofErr w:type="spellEnd"/>
            <w:r w:rsidRPr="00E02123">
              <w:rPr>
                <w:lang w:val="es-ES"/>
              </w:rPr>
              <w:t xml:space="preserve"> (90º, 180º</w:t>
            </w:r>
            <w:proofErr w:type="gramStart"/>
            <w:r w:rsidRPr="00E02123">
              <w:rPr>
                <w:lang w:val="es-ES"/>
              </w:rPr>
              <w:t>).-</w:t>
            </w:r>
            <w:proofErr w:type="gramEnd"/>
            <w:r w:rsidRPr="00E02123">
              <w:rPr>
                <w:lang w:val="es-ES"/>
              </w:rPr>
              <w:t xml:space="preserve"> </w:t>
            </w:r>
            <w:proofErr w:type="spellStart"/>
            <w:r w:rsidRPr="00E02123">
              <w:rPr>
                <w:lang w:val="es-ES"/>
              </w:rPr>
              <w:t>Keşfedilen</w:t>
            </w:r>
            <w:proofErr w:type="spellEnd"/>
            <w:r w:rsidRPr="00E02123">
              <w:rPr>
                <w:lang w:val="es-ES"/>
              </w:rPr>
              <w:t xml:space="preserve"> </w:t>
            </w:r>
            <w:proofErr w:type="spellStart"/>
            <w:r w:rsidRPr="00E02123">
              <w:rPr>
                <w:lang w:val="es-ES"/>
              </w:rPr>
              <w:t>nesnelerin</w:t>
            </w:r>
            <w:proofErr w:type="spellEnd"/>
            <w:r w:rsidRPr="00E02123">
              <w:rPr>
                <w:lang w:val="es-ES"/>
              </w:rPr>
              <w:t xml:space="preserve"> </w:t>
            </w:r>
            <w:proofErr w:type="spellStart"/>
            <w:r w:rsidRPr="00E02123">
              <w:rPr>
                <w:lang w:val="es-ES"/>
              </w:rPr>
              <w:t>uzunluklarının</w:t>
            </w:r>
            <w:proofErr w:type="spellEnd"/>
            <w:r w:rsidRPr="00E02123">
              <w:rPr>
                <w:lang w:val="es-ES"/>
              </w:rPr>
              <w:t xml:space="preserve"> ve </w:t>
            </w:r>
            <w:proofErr w:type="spellStart"/>
            <w:r w:rsidRPr="00E02123">
              <w:rPr>
                <w:lang w:val="es-ES"/>
              </w:rPr>
              <w:t>oranlarının</w:t>
            </w:r>
            <w:proofErr w:type="spellEnd"/>
            <w:r w:rsidRPr="00E02123">
              <w:rPr>
                <w:lang w:val="es-ES"/>
              </w:rPr>
              <w:t xml:space="preserve"> </w:t>
            </w:r>
            <w:proofErr w:type="spellStart"/>
            <w:r w:rsidRPr="00E02123">
              <w:rPr>
                <w:lang w:val="es-ES"/>
              </w:rPr>
              <w:t>ölçülmesi</w:t>
            </w:r>
            <w:proofErr w:type="spellEnd"/>
            <w:r w:rsidRPr="00E02123">
              <w:rPr>
                <w:lang w:val="es-ES"/>
              </w:rPr>
              <w:t xml:space="preserve"> ve </w:t>
            </w:r>
            <w:proofErr w:type="spellStart"/>
            <w:proofErr w:type="gramStart"/>
            <w:r w:rsidRPr="00E02123">
              <w:rPr>
                <w:lang w:val="es-ES"/>
              </w:rPr>
              <w:t>karşılaştırılması</w:t>
            </w:r>
            <w:proofErr w:type="spellEnd"/>
            <w:r w:rsidRPr="00E02123">
              <w:rPr>
                <w:lang w:val="es-ES"/>
              </w:rPr>
              <w:t>.-</w:t>
            </w:r>
            <w:proofErr w:type="gramEnd"/>
            <w:r w:rsidRPr="00E02123">
              <w:rPr>
                <w:lang w:val="es-ES"/>
              </w:rPr>
              <w:t xml:space="preserve"> </w:t>
            </w:r>
            <w:proofErr w:type="spellStart"/>
            <w:r w:rsidRPr="00E02123">
              <w:rPr>
                <w:lang w:val="es-ES"/>
              </w:rPr>
              <w:t>Robotun</w:t>
            </w:r>
            <w:proofErr w:type="spellEnd"/>
            <w:r w:rsidRPr="00E02123">
              <w:rPr>
                <w:lang w:val="es-ES"/>
              </w:rPr>
              <w:t xml:space="preserve"> en </w:t>
            </w:r>
            <w:proofErr w:type="spellStart"/>
            <w:r w:rsidRPr="00E02123">
              <w:rPr>
                <w:lang w:val="es-ES"/>
              </w:rPr>
              <w:t>verimli</w:t>
            </w:r>
            <w:proofErr w:type="spellEnd"/>
            <w:r w:rsidRPr="00E02123">
              <w:rPr>
                <w:lang w:val="es-ES"/>
              </w:rPr>
              <w:t xml:space="preserve"> </w:t>
            </w:r>
            <w:proofErr w:type="spellStart"/>
            <w:r w:rsidRPr="00E02123">
              <w:rPr>
                <w:lang w:val="es-ES"/>
              </w:rPr>
              <w:t>rotasını</w:t>
            </w:r>
            <w:proofErr w:type="spellEnd"/>
            <w:r w:rsidRPr="00E02123">
              <w:rPr>
                <w:lang w:val="es-ES"/>
              </w:rPr>
              <w:t xml:space="preserve"> </w:t>
            </w:r>
            <w:proofErr w:type="spellStart"/>
            <w:r w:rsidRPr="00E02123">
              <w:rPr>
                <w:lang w:val="es-ES"/>
              </w:rPr>
              <w:t>planlamak</w:t>
            </w:r>
            <w:proofErr w:type="spellEnd"/>
            <w:r w:rsidRPr="00E02123">
              <w:rPr>
                <w:lang w:val="es-ES"/>
              </w:rPr>
              <w:t xml:space="preserve"> </w:t>
            </w:r>
            <w:proofErr w:type="spellStart"/>
            <w:r w:rsidRPr="00E02123">
              <w:rPr>
                <w:lang w:val="es-ES"/>
              </w:rPr>
              <w:t>için</w:t>
            </w:r>
            <w:proofErr w:type="spellEnd"/>
            <w:r w:rsidRPr="00E02123">
              <w:rPr>
                <w:lang w:val="es-ES"/>
              </w:rPr>
              <w:t xml:space="preserve"> </w:t>
            </w:r>
            <w:proofErr w:type="spellStart"/>
            <w:r w:rsidRPr="00E02123">
              <w:rPr>
                <w:lang w:val="es-ES"/>
              </w:rPr>
              <w:t>uzamsal</w:t>
            </w:r>
            <w:proofErr w:type="spellEnd"/>
            <w:r w:rsidRPr="00E02123">
              <w:rPr>
                <w:lang w:val="es-ES"/>
              </w:rPr>
              <w:t xml:space="preserve"> </w:t>
            </w:r>
            <w:proofErr w:type="spellStart"/>
            <w:r w:rsidRPr="00E02123">
              <w:rPr>
                <w:lang w:val="es-ES"/>
              </w:rPr>
              <w:t>problemlerin</w:t>
            </w:r>
            <w:proofErr w:type="spellEnd"/>
            <w:r w:rsidRPr="00E02123">
              <w:rPr>
                <w:lang w:val="es-ES"/>
              </w:rPr>
              <w:t xml:space="preserve"> </w:t>
            </w:r>
            <w:proofErr w:type="spellStart"/>
            <w:r w:rsidRPr="00E02123">
              <w:rPr>
                <w:lang w:val="es-ES"/>
              </w:rPr>
              <w:t>çözülmesi</w:t>
            </w:r>
            <w:proofErr w:type="spellEnd"/>
            <w:r w:rsidRPr="00E02123">
              <w:rPr>
                <w:lang w:val="es-ES"/>
              </w:rPr>
              <w:t>.</w:t>
            </w:r>
          </w:p>
        </w:tc>
      </w:tr>
    </w:tbl>
    <w:p w14:paraId="57BBDC6C" w14:textId="77777777" w:rsidR="007104B5" w:rsidRPr="00E02123" w:rsidRDefault="007104B5">
      <w:pPr>
        <w:pBdr>
          <w:top w:val="nil"/>
          <w:left w:val="nil"/>
          <w:bottom w:val="nil"/>
          <w:right w:val="nil"/>
          <w:between w:val="nil"/>
        </w:pBdr>
        <w:spacing w:before="280" w:after="280" w:line="360" w:lineRule="auto"/>
        <w:jc w:val="both"/>
        <w:rPr>
          <w:rFonts w:asciiTheme="minorHAnsi" w:hAnsiTheme="minorHAnsi" w:cstheme="minorHAnsi"/>
          <w:bCs/>
        </w:rPr>
      </w:pPr>
    </w:p>
    <w:p w14:paraId="5A7E7180" w14:textId="2839B24F" w:rsidR="00B13B49" w:rsidRPr="00B13B49" w:rsidRDefault="00B13B49" w:rsidP="00B13B49">
      <w:pPr>
        <w:pStyle w:val="ListParagraph"/>
        <w:numPr>
          <w:ilvl w:val="1"/>
          <w:numId w:val="34"/>
        </w:numPr>
        <w:pBdr>
          <w:top w:val="nil"/>
          <w:left w:val="nil"/>
          <w:bottom w:val="nil"/>
          <w:right w:val="nil"/>
          <w:between w:val="nil"/>
        </w:pBdr>
        <w:spacing w:before="280" w:after="280" w:line="360" w:lineRule="auto"/>
        <w:jc w:val="both"/>
        <w:rPr>
          <w:rFonts w:asciiTheme="minorHAnsi" w:hAnsiTheme="minorHAnsi" w:cstheme="minorHAnsi"/>
          <w:b/>
        </w:rPr>
      </w:pPr>
      <w:proofErr w:type="spellStart"/>
      <w:r w:rsidRPr="00B13B49">
        <w:rPr>
          <w:rFonts w:asciiTheme="minorHAnsi" w:hAnsiTheme="minorHAnsi" w:cstheme="minorHAnsi"/>
          <w:b/>
        </w:rPr>
        <w:t>Öğretim</w:t>
      </w:r>
      <w:proofErr w:type="spellEnd"/>
      <w:r w:rsidRPr="00B13B49">
        <w:rPr>
          <w:rFonts w:asciiTheme="minorHAnsi" w:hAnsiTheme="minorHAnsi" w:cstheme="minorHAnsi"/>
          <w:b/>
        </w:rPr>
        <w:t xml:space="preserve"> </w:t>
      </w:r>
      <w:proofErr w:type="spellStart"/>
      <w:r w:rsidRPr="00B13B49">
        <w:rPr>
          <w:rFonts w:asciiTheme="minorHAnsi" w:hAnsiTheme="minorHAnsi" w:cstheme="minorHAnsi"/>
          <w:b/>
        </w:rPr>
        <w:t>ve</w:t>
      </w:r>
      <w:proofErr w:type="spellEnd"/>
      <w:r w:rsidRPr="00B13B49">
        <w:rPr>
          <w:rFonts w:asciiTheme="minorHAnsi" w:hAnsiTheme="minorHAnsi" w:cstheme="minorHAnsi"/>
          <w:b/>
        </w:rPr>
        <w:t xml:space="preserve"> </w:t>
      </w:r>
      <w:proofErr w:type="spellStart"/>
      <w:r w:rsidRPr="00B13B49">
        <w:rPr>
          <w:rFonts w:asciiTheme="minorHAnsi" w:hAnsiTheme="minorHAnsi" w:cstheme="minorHAnsi"/>
          <w:b/>
        </w:rPr>
        <w:t>Öğrenim</w:t>
      </w:r>
      <w:proofErr w:type="spellEnd"/>
      <w:r w:rsidRPr="00B13B49">
        <w:rPr>
          <w:rFonts w:asciiTheme="minorHAnsi" w:hAnsiTheme="minorHAnsi" w:cstheme="minorHAnsi"/>
          <w:b/>
        </w:rPr>
        <w:t xml:space="preserve"> </w:t>
      </w:r>
      <w:proofErr w:type="spellStart"/>
      <w:r w:rsidRPr="00B13B49">
        <w:rPr>
          <w:rFonts w:asciiTheme="minorHAnsi" w:hAnsiTheme="minorHAnsi" w:cstheme="minorHAnsi"/>
          <w:b/>
        </w:rPr>
        <w:t>Faaliyetlerinin</w:t>
      </w:r>
      <w:proofErr w:type="spellEnd"/>
      <w:r w:rsidRPr="00B13B49">
        <w:rPr>
          <w:rFonts w:asciiTheme="minorHAnsi" w:hAnsiTheme="minorHAnsi" w:cstheme="minorHAnsi"/>
          <w:b/>
        </w:rPr>
        <w:t xml:space="preserve"> </w:t>
      </w:r>
      <w:proofErr w:type="spellStart"/>
      <w:r w:rsidRPr="00B13B49">
        <w:rPr>
          <w:rFonts w:asciiTheme="minorHAnsi" w:hAnsiTheme="minorHAnsi" w:cstheme="minorHAnsi"/>
          <w:b/>
        </w:rPr>
        <w:t>Tanımı</w:t>
      </w:r>
      <w:proofErr w:type="spellEnd"/>
    </w:p>
    <w:p w14:paraId="36490572" w14:textId="77777777"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B13B49">
        <w:rPr>
          <w:rFonts w:asciiTheme="minorHAnsi" w:hAnsiTheme="minorHAnsi" w:cstheme="minorHAnsi"/>
          <w:lang w:val="en-US"/>
        </w:rPr>
        <w:lastRenderedPageBreak/>
        <w:t>Öğrencilere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simüle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edilmiş</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sınıf</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deneyimi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aracılığıyla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arkeolojik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saha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çalışması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tanıtılır</w:t>
      </w:r>
      <w:proofErr w:type="spellEnd"/>
      <w:r w:rsidRPr="00B13B49">
        <w:rPr>
          <w:rFonts w:asciiTheme="minorHAnsi" w:hAnsiTheme="minorHAnsi" w:cstheme="minorHAnsi"/>
          <w:lang w:val="en-US"/>
        </w:rPr>
        <w:t>.</w:t>
      </w:r>
    </w:p>
    <w:p w14:paraId="42E5642E" w14:textId="7EE73F0E"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B13B49">
        <w:rPr>
          <w:rFonts w:asciiTheme="minorHAnsi" w:hAnsiTheme="minorHAnsi" w:cstheme="minorHAnsi"/>
          <w:b/>
          <w:bCs/>
          <w:lang w:val="en-US"/>
        </w:rPr>
        <w:t>Materyaller</w:t>
      </w:r>
      <w:proofErr w:type="spellEnd"/>
      <w:r w:rsidRPr="00B13B49">
        <w:rPr>
          <w:rFonts w:asciiTheme="minorHAnsi" w:hAnsiTheme="minorHAnsi" w:cstheme="minorHAnsi"/>
          <w:b/>
          <w:bCs/>
          <w:lang w:val="en-US"/>
        </w:rPr>
        <w:t>:</w:t>
      </w:r>
    </w:p>
    <w:p w14:paraId="2F0FBC21" w14:textId="77777777" w:rsidR="00B13B49" w:rsidRDefault="00B13B49" w:rsidP="00B13B49">
      <w:pPr>
        <w:pStyle w:val="ListParagraph"/>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 xml:space="preserve">Büyük </w:t>
      </w:r>
      <w:proofErr w:type="spellStart"/>
      <w:r w:rsidRPr="00B13B49">
        <w:rPr>
          <w:rFonts w:asciiTheme="minorHAnsi" w:hAnsiTheme="minorHAnsi" w:cstheme="minorHAnsi"/>
        </w:rPr>
        <w:t>ölçekli</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ızgara</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ile</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simüle</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edilmiş</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senaryo</w:t>
      </w:r>
      <w:proofErr w:type="spellEnd"/>
    </w:p>
    <w:p w14:paraId="6E639F68" w14:textId="0B073883" w:rsidR="00B13B49" w:rsidRDefault="00B13B49" w:rsidP="00B13B49">
      <w:pPr>
        <w:pStyle w:val="ListParagraph"/>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proofErr w:type="spellStart"/>
      <w:r w:rsidRPr="00B13B49">
        <w:rPr>
          <w:rFonts w:asciiTheme="minorHAnsi" w:hAnsiTheme="minorHAnsi" w:cstheme="minorHAnsi"/>
        </w:rPr>
        <w:t>Koordinatları</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ve</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bulguları</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kaydetmek</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için</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kartlar</w:t>
      </w:r>
      <w:proofErr w:type="spellEnd"/>
    </w:p>
    <w:p w14:paraId="3162B0F7" w14:textId="1818117D" w:rsidR="000A2128" w:rsidRPr="00B13B49" w:rsidRDefault="00B13B49" w:rsidP="00B13B49">
      <w:pPr>
        <w:pStyle w:val="ListParagraph"/>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 xml:space="preserve">EVA </w:t>
      </w:r>
      <w:proofErr w:type="spellStart"/>
      <w:r w:rsidRPr="00B13B49">
        <w:rPr>
          <w:rFonts w:asciiTheme="minorHAnsi" w:hAnsiTheme="minorHAnsi" w:cstheme="minorHAnsi"/>
        </w:rPr>
        <w:t>köpük</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karton</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veya</w:t>
      </w:r>
      <w:proofErr w:type="spellEnd"/>
      <w:r w:rsidRPr="00B13B49">
        <w:rPr>
          <w:rFonts w:asciiTheme="minorHAnsi" w:hAnsiTheme="minorHAnsi" w:cstheme="minorHAnsi"/>
        </w:rPr>
        <w:t xml:space="preserve"> 3D </w:t>
      </w:r>
      <w:proofErr w:type="spellStart"/>
      <w:r w:rsidRPr="00B13B49">
        <w:rPr>
          <w:rFonts w:asciiTheme="minorHAnsi" w:hAnsiTheme="minorHAnsi" w:cstheme="minorHAnsi"/>
        </w:rPr>
        <w:t>baskı</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ile</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yapılmış</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kurgusal</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arkeolojik</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kalıntıların</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kopyaları</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taşlar</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kemikler</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aletler</w:t>
      </w:r>
      <w:proofErr w:type="spellEnd"/>
      <w:r w:rsidRPr="00B13B49">
        <w:rPr>
          <w:rFonts w:asciiTheme="minorHAnsi" w:hAnsiTheme="minorHAnsi" w:cstheme="minorHAnsi"/>
        </w:rPr>
        <w:t xml:space="preserve">, </w:t>
      </w:r>
      <w:proofErr w:type="spellStart"/>
      <w:r w:rsidRPr="00B13B49">
        <w:rPr>
          <w:rFonts w:asciiTheme="minorHAnsi" w:hAnsiTheme="minorHAnsi" w:cstheme="minorHAnsi"/>
        </w:rPr>
        <w:t>silahlar</w:t>
      </w:r>
      <w:proofErr w:type="spellEnd"/>
      <w:r w:rsidRPr="00B13B49">
        <w:rPr>
          <w:rFonts w:asciiTheme="minorHAnsi" w:hAnsiTheme="minorHAnsi" w:cstheme="minorHAnsi"/>
        </w:rPr>
        <w:t>)</w:t>
      </w:r>
    </w:p>
    <w:p w14:paraId="7843DC0C" w14:textId="4F9233C9" w:rsidR="00E442F4" w:rsidRPr="00B13B49" w:rsidRDefault="00E442F4" w:rsidP="00E442F4">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B13B49">
        <w:rPr>
          <w:rFonts w:asciiTheme="minorHAnsi" w:hAnsiTheme="minorHAnsi" w:cstheme="minorHAnsi"/>
          <w:b/>
          <w:bCs/>
          <w:color w:val="004F88"/>
          <w:lang w:val="en-US"/>
        </w:rPr>
        <w:t>Etkinlik</w:t>
      </w:r>
      <w:proofErr w:type="spellEnd"/>
      <w:r w:rsidRPr="00B13B49">
        <w:rPr>
          <w:rFonts w:asciiTheme="minorHAnsi" w:hAnsiTheme="minorHAnsi" w:cstheme="minorHAnsi"/>
          <w:b/>
          <w:bCs/>
          <w:color w:val="004F88"/>
          <w:lang w:val="en-US"/>
        </w:rPr>
        <w:t xml:space="preserve"> 1</w:t>
      </w:r>
    </w:p>
    <w:p w14:paraId="67D9BE6E" w14:textId="77777777"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B13B49">
        <w:rPr>
          <w:rFonts w:asciiTheme="minorHAnsi" w:hAnsiTheme="minorHAnsi" w:cstheme="minorHAnsi"/>
          <w:lang w:val="en-US"/>
        </w:rPr>
        <w:t xml:space="preserve">İlk </w:t>
      </w:r>
      <w:proofErr w:type="spellStart"/>
      <w:r w:rsidRPr="00B13B49">
        <w:rPr>
          <w:rFonts w:asciiTheme="minorHAnsi" w:hAnsiTheme="minorHAnsi" w:cstheme="minorHAnsi"/>
          <w:lang w:val="en-US"/>
        </w:rPr>
        <w:t>etkinlik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farklı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türdeki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prehistorik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buluntuları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temsil</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eden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simüle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edilmiş</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nesneleri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bulmak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tespit</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etmek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ve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taşımak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için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kullanılan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FOSSbot</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robotuyla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uyumlu</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simüle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edilmiş</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senaryo</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kullanarak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arkeolojik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kazıyı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taklit</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etmekten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oluşur</w:t>
      </w:r>
      <w:proofErr w:type="spellEnd"/>
      <w:r w:rsidRPr="00B13B49">
        <w:rPr>
          <w:rFonts w:asciiTheme="minorHAnsi" w:hAnsiTheme="minorHAnsi" w:cstheme="minorHAnsi"/>
          <w:lang w:val="en-US"/>
        </w:rPr>
        <w:t>.</w:t>
      </w:r>
      <w:r w:rsidRPr="00B13B49">
        <w:rPr>
          <w:rFonts w:asciiTheme="minorHAnsi" w:hAnsiTheme="minorHAnsi" w:cstheme="minorHAnsi"/>
          <w:lang w:val="en-US"/>
        </w:rPr>
        <w:br/>
      </w:r>
    </w:p>
    <w:p w14:paraId="5DB60D3F" w14:textId="19EE2CC8"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B13B49">
        <w:rPr>
          <w:rFonts w:asciiTheme="minorHAnsi" w:hAnsiTheme="minorHAnsi" w:cstheme="minorHAnsi"/>
          <w:lang w:val="en-US"/>
        </w:rPr>
        <w:t>Etkinlik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öğrencilerin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FOSSbot'u</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ızgara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üzerinde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hareket</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etmesi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ve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çalışma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alanı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boyunca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dağıtılmış</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arkeolojik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kalıntıları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tespit</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etmesi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için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programlaması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gereken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Zorluk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Temelli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Öğrenme</w:t>
      </w:r>
      <w:proofErr w:type="spellEnd"/>
      <w:r w:rsidRPr="00B13B49">
        <w:rPr>
          <w:rFonts w:asciiTheme="minorHAnsi" w:hAnsiTheme="minorHAnsi" w:cstheme="minorHAnsi"/>
          <w:lang w:val="en-US"/>
        </w:rPr>
        <w:t xml:space="preserve"> (CBL) </w:t>
      </w:r>
      <w:proofErr w:type="spellStart"/>
      <w:r w:rsidRPr="00B13B49">
        <w:rPr>
          <w:rFonts w:asciiTheme="minorHAnsi" w:hAnsiTheme="minorHAnsi" w:cstheme="minorHAnsi"/>
          <w:lang w:val="en-US"/>
        </w:rPr>
        <w:t>temelli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işbirliği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zorluğu</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olarak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tasarlanmıştır</w:t>
      </w:r>
      <w:proofErr w:type="spellEnd"/>
      <w:r w:rsidRPr="00B13B49">
        <w:rPr>
          <w:rFonts w:asciiTheme="minorHAnsi" w:hAnsiTheme="minorHAnsi" w:cstheme="minorHAnsi"/>
          <w:lang w:val="en-US"/>
        </w:rPr>
        <w:t xml:space="preserve">. Robot, </w:t>
      </w:r>
      <w:proofErr w:type="spellStart"/>
      <w:r w:rsidRPr="00B13B49">
        <w:rPr>
          <w:rFonts w:asciiTheme="minorHAnsi" w:hAnsiTheme="minorHAnsi" w:cstheme="minorHAnsi"/>
          <w:lang w:val="en-US"/>
        </w:rPr>
        <w:t>ultrasonik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sensörler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kullanarak</w:t>
      </w:r>
      <w:proofErr w:type="spellEnd"/>
      <w:r w:rsidRPr="00B13B49">
        <w:rPr>
          <w:rFonts w:asciiTheme="minorHAnsi" w:hAnsiTheme="minorHAnsi" w:cstheme="minorHAnsi"/>
          <w:lang w:val="en-US"/>
        </w:rPr>
        <w:t xml:space="preserve">, 10 </w:t>
      </w:r>
      <w:proofErr w:type="spellStart"/>
      <w:r w:rsidRPr="00B13B49">
        <w:rPr>
          <w:rFonts w:asciiTheme="minorHAnsi" w:hAnsiTheme="minorHAnsi" w:cstheme="minorHAnsi"/>
          <w:lang w:val="en-US"/>
        </w:rPr>
        <w:t>cm'den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daha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az</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mesafede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nesne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tespit</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ettiğinde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otomatik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olarak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durur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ve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bulguyu</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belirtmek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için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ses</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sinyali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verir</w:t>
      </w:r>
      <w:proofErr w:type="spellEnd"/>
      <w:r w:rsidRPr="00B13B49">
        <w:rPr>
          <w:rFonts w:asciiTheme="minorHAnsi" w:hAnsiTheme="minorHAnsi" w:cstheme="minorHAnsi"/>
          <w:lang w:val="en-US"/>
        </w:rPr>
        <w:t>.</w:t>
      </w:r>
    </w:p>
    <w:p w14:paraId="7C59D67C" w14:textId="276B62B2" w:rsidR="002B016D"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B13B49">
        <w:rPr>
          <w:rFonts w:asciiTheme="minorHAnsi" w:hAnsiTheme="minorHAnsi" w:cstheme="minorHAnsi"/>
          <w:lang w:val="en-US"/>
        </w:rPr>
        <w:t>Robotu</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programlamak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için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öğrenciler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blok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tabanlı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programlama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yoluyla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hareketlerin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yapılandırılmasını</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kolaylaştıran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görsel</w:t>
      </w:r>
      <w:proofErr w:type="spellEnd"/>
      <w:r w:rsidRPr="00B13B49">
        <w:rPr>
          <w:rFonts w:asciiTheme="minorHAnsi" w:hAnsiTheme="minorHAnsi" w:cstheme="minorHAnsi"/>
          <w:lang w:val="en-US"/>
        </w:rPr>
        <w:t xml:space="preserve"> platform </w:t>
      </w:r>
      <w:proofErr w:type="spellStart"/>
      <w:r w:rsidRPr="00B13B49">
        <w:rPr>
          <w:rFonts w:asciiTheme="minorHAnsi" w:hAnsiTheme="minorHAnsi" w:cstheme="minorHAnsi"/>
          <w:lang w:val="en-US"/>
        </w:rPr>
        <w:t>Blockly'yi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kullanır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Ayrıca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fiziksel</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robotla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çalıştırmadan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önce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hareketleri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pratik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etmek</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için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simüle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edilmiş</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senaryolara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lastRenderedPageBreak/>
        <w:t>erişebilirler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Şekil</w:t>
      </w:r>
      <w:proofErr w:type="spellEnd"/>
      <w:r w:rsidRPr="00B13B49">
        <w:rPr>
          <w:rFonts w:asciiTheme="minorHAnsi" w:hAnsiTheme="minorHAnsi" w:cstheme="minorHAnsi"/>
          <w:lang w:val="en-US"/>
        </w:rPr>
        <w:t xml:space="preserve"> 2, </w:t>
      </w:r>
      <w:proofErr w:type="spellStart"/>
      <w:r w:rsidRPr="00B13B49">
        <w:rPr>
          <w:rFonts w:asciiTheme="minorHAnsi" w:hAnsiTheme="minorHAnsi" w:cstheme="minorHAnsi"/>
          <w:lang w:val="en-US"/>
        </w:rPr>
        <w:t>rota</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için</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Blockly'de</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programlanmış</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bir</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diziyi</w:t>
      </w:r>
      <w:proofErr w:type="spellEnd"/>
      <w:r w:rsidRPr="00B13B49">
        <w:rPr>
          <w:rFonts w:asciiTheme="minorHAnsi" w:hAnsiTheme="minorHAnsi" w:cstheme="minorHAnsi"/>
          <w:lang w:val="en-US"/>
        </w:rPr>
        <w:t xml:space="preserve"> </w:t>
      </w:r>
      <w:proofErr w:type="spellStart"/>
      <w:r w:rsidRPr="00B13B49">
        <w:rPr>
          <w:rFonts w:asciiTheme="minorHAnsi" w:hAnsiTheme="minorHAnsi" w:cstheme="minorHAnsi"/>
          <w:lang w:val="en-US"/>
        </w:rPr>
        <w:t>göstermektedir</w:t>
      </w:r>
      <w:proofErr w:type="spellEnd"/>
      <w:r w:rsidRPr="00B13B49">
        <w:rPr>
          <w:rFonts w:asciiTheme="minorHAnsi" w:hAnsiTheme="minorHAnsi" w:cstheme="minorHAnsi"/>
          <w:lang w:val="en-US"/>
        </w:rPr>
        <w:t>.</w:t>
      </w:r>
      <w:r w:rsidR="002B016D" w:rsidRPr="00E15527">
        <w:rPr>
          <w:rFonts w:asciiTheme="minorHAnsi" w:hAnsiTheme="minorHAnsi" w:cstheme="minorHAnsi"/>
          <w:noProof/>
        </w:rPr>
        <w:drawing>
          <wp:inline distT="0" distB="0" distL="0" distR="0" wp14:anchorId="46E3BC99" wp14:editId="29C71598">
            <wp:extent cx="5274310" cy="1832610"/>
            <wp:effectExtent l="0" t="0" r="0" b="0"/>
            <wp:docPr id="157242922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9228" name="Imagen 1" descr="Interfaz de usuario gráfica, Aplicación&#10;&#10;Descripción generada automáticamente"/>
                    <pic:cNvPicPr/>
                  </pic:nvPicPr>
                  <pic:blipFill>
                    <a:blip r:embed="rId8"/>
                    <a:stretch>
                      <a:fillRect/>
                    </a:stretch>
                  </pic:blipFill>
                  <pic:spPr>
                    <a:xfrm>
                      <a:off x="0" y="0"/>
                      <a:ext cx="5274310" cy="1832610"/>
                    </a:xfrm>
                    <a:prstGeom prst="rect">
                      <a:avLst/>
                    </a:prstGeom>
                  </pic:spPr>
                </pic:pic>
              </a:graphicData>
            </a:graphic>
          </wp:inline>
        </w:drawing>
      </w:r>
    </w:p>
    <w:p w14:paraId="513298EF" w14:textId="77777777" w:rsidR="006447A3" w:rsidRDefault="006447A3" w:rsidP="0000112B">
      <w:pPr>
        <w:pBdr>
          <w:top w:val="nil"/>
          <w:left w:val="nil"/>
          <w:bottom w:val="nil"/>
          <w:right w:val="nil"/>
          <w:between w:val="nil"/>
        </w:pBdr>
        <w:spacing w:before="280" w:after="280" w:line="360" w:lineRule="auto"/>
        <w:jc w:val="center"/>
        <w:rPr>
          <w:rFonts w:asciiTheme="minorHAnsi" w:hAnsiTheme="minorHAnsi" w:cstheme="minorHAnsi"/>
          <w:sz w:val="22"/>
          <w:szCs w:val="22"/>
          <w:lang w:val="en-US"/>
        </w:rPr>
      </w:pPr>
      <w:proofErr w:type="spellStart"/>
      <w:r w:rsidRPr="006447A3">
        <w:rPr>
          <w:rFonts w:asciiTheme="minorHAnsi" w:hAnsiTheme="minorHAnsi" w:cstheme="minorHAnsi"/>
          <w:sz w:val="22"/>
          <w:szCs w:val="22"/>
          <w:lang w:val="en-US"/>
        </w:rPr>
        <w:t>Şekil</w:t>
      </w:r>
      <w:proofErr w:type="spellEnd"/>
      <w:r w:rsidRPr="006447A3">
        <w:rPr>
          <w:rFonts w:asciiTheme="minorHAnsi" w:hAnsiTheme="minorHAnsi" w:cstheme="minorHAnsi"/>
          <w:sz w:val="22"/>
          <w:szCs w:val="22"/>
          <w:lang w:val="en-US"/>
        </w:rPr>
        <w:t xml:space="preserve"> 2. </w:t>
      </w:r>
      <w:proofErr w:type="spellStart"/>
      <w:r w:rsidRPr="006447A3">
        <w:rPr>
          <w:rFonts w:asciiTheme="minorHAnsi" w:hAnsiTheme="minorHAnsi" w:cstheme="minorHAnsi"/>
          <w:sz w:val="22"/>
          <w:szCs w:val="22"/>
          <w:lang w:val="en-US"/>
        </w:rPr>
        <w:t>Simüle</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edilmiş</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bir</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ortamda</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Blockly</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ile</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programlama</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örneği</w:t>
      </w:r>
      <w:proofErr w:type="spellEnd"/>
    </w:p>
    <w:p w14:paraId="6C4AE8BE" w14:textId="1FE5C71F" w:rsidR="0000112B" w:rsidRPr="006447A3" w:rsidRDefault="006447A3" w:rsidP="0000112B">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Pr>
          <w:rFonts w:asciiTheme="minorHAnsi" w:hAnsiTheme="minorHAnsi" w:cstheme="minorHAnsi"/>
          <w:b/>
          <w:bCs/>
          <w:color w:val="004F88"/>
          <w:lang w:val="en-US"/>
        </w:rPr>
        <w:t>Etkinlik</w:t>
      </w:r>
      <w:proofErr w:type="spellEnd"/>
      <w:r w:rsidR="00044FD0" w:rsidRPr="006447A3">
        <w:rPr>
          <w:rFonts w:asciiTheme="minorHAnsi" w:hAnsiTheme="minorHAnsi" w:cstheme="minorHAnsi"/>
          <w:b/>
          <w:bCs/>
          <w:color w:val="004F88"/>
          <w:lang w:val="en-US"/>
        </w:rPr>
        <w:t xml:space="preserve"> 2</w:t>
      </w:r>
    </w:p>
    <w:p w14:paraId="4A0D7A97" w14:textId="77777777" w:rsidR="006447A3" w:rsidRPr="006447A3" w:rsidRDefault="006447A3" w:rsidP="006447A3">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6447A3">
        <w:rPr>
          <w:rFonts w:asciiTheme="minorHAnsi" w:hAnsiTheme="minorHAnsi" w:cstheme="minorHAnsi"/>
          <w:lang w:val="en-US"/>
        </w:rPr>
        <w:t>Nesne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algılandıktan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sonra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öğrenciler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nesneyi</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manuel</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olarak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alabilir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veya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robotun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tasarımı</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izin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veriyorsa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sürükleyebilir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ardından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sınıfta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hazırlanan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sınıflandırma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alanına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taşıyabilir</w:t>
      </w:r>
      <w:proofErr w:type="spellEnd"/>
      <w:r w:rsidRPr="006447A3">
        <w:rPr>
          <w:rFonts w:asciiTheme="minorHAnsi" w:hAnsiTheme="minorHAnsi" w:cstheme="minorHAnsi"/>
          <w:lang w:val="en-US"/>
        </w:rPr>
        <w:t xml:space="preserve">. Her </w:t>
      </w:r>
      <w:proofErr w:type="spellStart"/>
      <w:r w:rsidRPr="006447A3">
        <w:rPr>
          <w:rFonts w:asciiTheme="minorHAnsi" w:hAnsiTheme="minorHAnsi" w:cstheme="minorHAnsi"/>
          <w:lang w:val="en-US"/>
        </w:rPr>
        <w:t>grup</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şablon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üzerinde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ilgili</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koordinatları</w:t>
      </w:r>
      <w:proofErr w:type="spellEnd"/>
      <w:r w:rsidRPr="006447A3">
        <w:rPr>
          <w:rFonts w:asciiTheme="minorHAnsi" w:hAnsiTheme="minorHAnsi" w:cstheme="minorHAnsi"/>
          <w:lang w:val="en-US"/>
        </w:rPr>
        <w:t xml:space="preserve"> not </w:t>
      </w:r>
      <w:proofErr w:type="spellStart"/>
      <w:r w:rsidRPr="006447A3">
        <w:rPr>
          <w:rFonts w:asciiTheme="minorHAnsi" w:hAnsiTheme="minorHAnsi" w:cstheme="minorHAnsi"/>
          <w:lang w:val="en-US"/>
        </w:rPr>
        <w:t>ederek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bulguları</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sistematik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olarak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kaydeder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Simüle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edilmiş</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nesneler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arasında</w:t>
      </w:r>
      <w:proofErr w:type="spellEnd"/>
      <w:r w:rsidRPr="006447A3">
        <w:rPr>
          <w:rFonts w:asciiTheme="minorHAnsi" w:hAnsiTheme="minorHAnsi" w:cstheme="minorHAnsi"/>
          <w:lang w:val="en-US"/>
        </w:rPr>
        <w:t xml:space="preserve"> 3D </w:t>
      </w:r>
      <w:proofErr w:type="spellStart"/>
      <w:r w:rsidRPr="006447A3">
        <w:rPr>
          <w:rFonts w:asciiTheme="minorHAnsi" w:hAnsiTheme="minorHAnsi" w:cstheme="minorHAnsi"/>
          <w:lang w:val="en-US"/>
        </w:rPr>
        <w:t>baskı</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veya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alternatif</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olarak</w:t>
      </w:r>
      <w:proofErr w:type="spellEnd"/>
      <w:r w:rsidRPr="006447A3">
        <w:rPr>
          <w:rFonts w:asciiTheme="minorHAnsi" w:hAnsiTheme="minorHAnsi" w:cstheme="minorHAnsi"/>
          <w:lang w:val="en-US"/>
        </w:rPr>
        <w:t xml:space="preserve"> EVA </w:t>
      </w:r>
      <w:proofErr w:type="spellStart"/>
      <w:r w:rsidRPr="006447A3">
        <w:rPr>
          <w:rFonts w:asciiTheme="minorHAnsi" w:hAnsiTheme="minorHAnsi" w:cstheme="minorHAnsi"/>
          <w:lang w:val="en-US"/>
        </w:rPr>
        <w:t>köpük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karton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veya</w:t>
      </w:r>
      <w:proofErr w:type="spellEnd"/>
      <w:r w:rsidRPr="006447A3">
        <w:rPr>
          <w:rFonts w:asciiTheme="minorHAnsi" w:hAnsiTheme="minorHAnsi" w:cstheme="minorHAnsi"/>
          <w:lang w:val="en-US"/>
        </w:rPr>
        <w:t xml:space="preserve"> kil </w:t>
      </w:r>
      <w:proofErr w:type="spellStart"/>
      <w:r w:rsidRPr="006447A3">
        <w:rPr>
          <w:rFonts w:asciiTheme="minorHAnsi" w:hAnsiTheme="minorHAnsi" w:cstheme="minorHAnsi"/>
          <w:lang w:val="en-US"/>
        </w:rPr>
        <w:t>gibi</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malzemeler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kullanılarak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üretilmiş</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uzun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kemikler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taş</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aletler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seramik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parçaları</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koprolitler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bulunur</w:t>
      </w:r>
      <w:proofErr w:type="spellEnd"/>
      <w:r w:rsidRPr="006447A3">
        <w:rPr>
          <w:rFonts w:asciiTheme="minorHAnsi" w:hAnsiTheme="minorHAnsi" w:cstheme="minorHAnsi"/>
          <w:lang w:val="en-US"/>
        </w:rPr>
        <w:t>.</w:t>
      </w:r>
      <w:r w:rsidRPr="006447A3">
        <w:rPr>
          <w:rFonts w:asciiTheme="minorHAnsi" w:hAnsiTheme="minorHAnsi" w:cstheme="minorHAnsi"/>
          <w:lang w:val="en-US"/>
        </w:rPr>
        <w:br/>
      </w:r>
      <w:proofErr w:type="spellStart"/>
      <w:r w:rsidRPr="006447A3">
        <w:rPr>
          <w:rFonts w:asciiTheme="minorHAnsi" w:hAnsiTheme="minorHAnsi" w:cstheme="minorHAnsi"/>
          <w:lang w:val="en-US"/>
        </w:rPr>
        <w:t>Toplanan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bu</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nesneler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doğru</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oranlar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uygun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renkler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ve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gölgelerin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doğru</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şekilde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temsil</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edilmesini</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sağlamaya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çalışarak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resmedilir</w:t>
      </w:r>
      <w:proofErr w:type="spellEnd"/>
      <w:r w:rsidRPr="006447A3">
        <w:rPr>
          <w:rFonts w:asciiTheme="minorHAnsi" w:hAnsiTheme="minorHAnsi" w:cstheme="minorHAnsi"/>
          <w:lang w:val="en-US"/>
        </w:rPr>
        <w:t>.</w:t>
      </w:r>
    </w:p>
    <w:p w14:paraId="0D317636" w14:textId="7D6D7720" w:rsidR="00763028" w:rsidRPr="006447A3" w:rsidRDefault="006447A3" w:rsidP="00763028">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6447A3">
        <w:rPr>
          <w:rFonts w:asciiTheme="minorHAnsi" w:hAnsiTheme="minorHAnsi" w:cstheme="minorHAnsi"/>
          <w:b/>
          <w:bCs/>
          <w:color w:val="004F88"/>
          <w:lang w:val="en-US"/>
        </w:rPr>
        <w:t>Etkinlik</w:t>
      </w:r>
      <w:proofErr w:type="spellEnd"/>
      <w:r w:rsidR="00763028" w:rsidRPr="006447A3">
        <w:rPr>
          <w:rFonts w:asciiTheme="minorHAnsi" w:hAnsiTheme="minorHAnsi" w:cstheme="minorHAnsi"/>
          <w:b/>
          <w:bCs/>
          <w:color w:val="004F88"/>
          <w:lang w:val="en-US"/>
        </w:rPr>
        <w:t xml:space="preserve"> 3</w:t>
      </w:r>
    </w:p>
    <w:p w14:paraId="7C82F3BB" w14:textId="77777777" w:rsidR="006447A3" w:rsidRDefault="006447A3" w:rsidP="00E21542">
      <w:pPr>
        <w:pBdr>
          <w:top w:val="nil"/>
          <w:left w:val="nil"/>
          <w:bottom w:val="nil"/>
          <w:right w:val="nil"/>
          <w:between w:val="nil"/>
        </w:pBdr>
        <w:spacing w:before="280" w:after="280" w:line="360" w:lineRule="auto"/>
        <w:jc w:val="both"/>
        <w:rPr>
          <w:rFonts w:asciiTheme="minorHAnsi" w:hAnsiTheme="minorHAnsi" w:cstheme="minorHAnsi"/>
          <w:lang w:val="en-US"/>
        </w:rPr>
      </w:pPr>
      <w:r w:rsidRPr="006447A3">
        <w:rPr>
          <w:rFonts w:asciiTheme="minorHAnsi" w:hAnsiTheme="minorHAnsi" w:cstheme="minorHAnsi"/>
          <w:lang w:val="en-US"/>
        </w:rPr>
        <w:t xml:space="preserve">Her </w:t>
      </w:r>
      <w:proofErr w:type="spellStart"/>
      <w:r w:rsidRPr="006447A3">
        <w:rPr>
          <w:rFonts w:asciiTheme="minorHAnsi" w:hAnsiTheme="minorHAnsi" w:cstheme="minorHAnsi"/>
          <w:lang w:val="en-US"/>
        </w:rPr>
        <w:t>grup</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ders</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sırasında</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öğrenilen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bilgileri</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değerlendirmek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için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bir</w:t>
      </w:r>
      <w:proofErr w:type="spellEnd"/>
      <w:r w:rsidRPr="006447A3">
        <w:rPr>
          <w:rFonts w:asciiTheme="minorHAnsi" w:hAnsiTheme="minorHAnsi" w:cstheme="minorHAnsi"/>
          <w:lang w:val="en-US"/>
        </w:rPr>
        <w:t xml:space="preserve"> test </w:t>
      </w:r>
      <w:proofErr w:type="spellStart"/>
      <w:r w:rsidRPr="006447A3">
        <w:rPr>
          <w:rFonts w:asciiTheme="minorHAnsi" w:hAnsiTheme="minorHAnsi" w:cstheme="minorHAnsi"/>
          <w:lang w:val="en-US"/>
        </w:rPr>
        <w:t>yapar</w:t>
      </w:r>
      <w:proofErr w:type="spellEnd"/>
      <w:r w:rsidRPr="006447A3">
        <w:rPr>
          <w:rFonts w:asciiTheme="minorHAnsi" w:hAnsiTheme="minorHAnsi" w:cstheme="minorHAnsi"/>
          <w:lang w:val="en-US"/>
        </w:rPr>
        <w:t>.</w:t>
      </w:r>
    </w:p>
    <w:p w14:paraId="35726D3C" w14:textId="12CA78A4" w:rsidR="00E21542" w:rsidRPr="00351E55" w:rsidRDefault="00E21542" w:rsidP="00E21542">
      <w:pPr>
        <w:pBdr>
          <w:top w:val="nil"/>
          <w:left w:val="nil"/>
          <w:bottom w:val="nil"/>
          <w:right w:val="nil"/>
          <w:between w:val="nil"/>
        </w:pBdr>
        <w:spacing w:before="280" w:after="280" w:line="360" w:lineRule="auto"/>
        <w:jc w:val="both"/>
        <w:rPr>
          <w:rFonts w:asciiTheme="minorHAnsi" w:hAnsiTheme="minorHAnsi" w:cstheme="minorHAnsi"/>
          <w:lang w:val="en-US"/>
        </w:rPr>
      </w:pPr>
      <w:r w:rsidRPr="00351E55">
        <w:rPr>
          <w:rFonts w:asciiTheme="minorHAnsi" w:hAnsiTheme="minorHAnsi" w:cstheme="minorHAnsi"/>
          <w:b/>
          <w:bCs/>
          <w:lang w:val="en-US"/>
        </w:rPr>
        <w:t xml:space="preserve">2.2 </w:t>
      </w:r>
      <w:proofErr w:type="spellStart"/>
      <w:r w:rsidRPr="00351E55">
        <w:rPr>
          <w:rFonts w:asciiTheme="minorHAnsi" w:hAnsiTheme="minorHAnsi" w:cstheme="minorHAnsi"/>
          <w:b/>
          <w:bCs/>
          <w:lang w:val="en-US"/>
        </w:rPr>
        <w:t>Çalışma</w:t>
      </w:r>
      <w:proofErr w:type="spellEnd"/>
      <w:r w:rsidRPr="00351E55">
        <w:rPr>
          <w:rFonts w:asciiTheme="minorHAnsi" w:hAnsiTheme="minorHAnsi" w:cstheme="minorHAnsi"/>
          <w:b/>
          <w:bCs/>
          <w:lang w:val="en-US"/>
        </w:rPr>
        <w:t xml:space="preserve"> </w:t>
      </w:r>
      <w:proofErr w:type="spellStart"/>
      <w:r w:rsidRPr="00351E55">
        <w:rPr>
          <w:rFonts w:asciiTheme="minorHAnsi" w:hAnsiTheme="minorHAnsi" w:cstheme="minorHAnsi"/>
          <w:b/>
          <w:bCs/>
          <w:lang w:val="en-US"/>
        </w:rPr>
        <w:t>Kağıtları</w:t>
      </w:r>
      <w:proofErr w:type="spellEnd"/>
    </w:p>
    <w:p w14:paraId="121809B7" w14:textId="00B1059D" w:rsidR="00E21542" w:rsidRPr="00351E55" w:rsidRDefault="006447A3" w:rsidP="00E2154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351E55">
        <w:rPr>
          <w:rFonts w:asciiTheme="minorHAnsi" w:hAnsiTheme="minorHAnsi" w:cstheme="minorHAnsi"/>
          <w:b/>
          <w:bCs/>
          <w:color w:val="004F88"/>
          <w:lang w:val="en-US"/>
        </w:rPr>
        <w:t>Etkinlik</w:t>
      </w:r>
      <w:proofErr w:type="spellEnd"/>
      <w:r w:rsidR="00E21542" w:rsidRPr="00351E55">
        <w:rPr>
          <w:rFonts w:asciiTheme="minorHAnsi" w:hAnsiTheme="minorHAnsi" w:cstheme="minorHAnsi"/>
          <w:b/>
          <w:bCs/>
          <w:color w:val="004F88"/>
          <w:lang w:val="en-US"/>
        </w:rPr>
        <w:t xml:space="preserve"> 1</w:t>
      </w:r>
    </w:p>
    <w:p w14:paraId="08CD42A1" w14:textId="69129CDF" w:rsidR="00DE76F8" w:rsidRPr="006447A3" w:rsidRDefault="006447A3" w:rsidP="00DE76F8">
      <w:pPr>
        <w:pBdr>
          <w:top w:val="nil"/>
          <w:left w:val="nil"/>
          <w:bottom w:val="nil"/>
          <w:right w:val="nil"/>
          <w:between w:val="nil"/>
        </w:pBdr>
        <w:spacing w:before="280" w:after="280" w:line="360" w:lineRule="auto"/>
        <w:jc w:val="center"/>
        <w:rPr>
          <w:rFonts w:asciiTheme="minorHAnsi" w:hAnsiTheme="minorHAnsi" w:cstheme="minorHAnsi"/>
          <w:lang w:val="en-US"/>
        </w:rPr>
      </w:pPr>
      <w:proofErr w:type="spellStart"/>
      <w:r w:rsidRPr="006447A3">
        <w:rPr>
          <w:rFonts w:asciiTheme="minorHAnsi" w:hAnsiTheme="minorHAnsi" w:cstheme="minorHAnsi"/>
          <w:lang w:val="en-US"/>
        </w:rPr>
        <w:lastRenderedPageBreak/>
        <w:t>Şekil</w:t>
      </w:r>
      <w:proofErr w:type="spellEnd"/>
      <w:r w:rsidRPr="006447A3">
        <w:rPr>
          <w:rFonts w:asciiTheme="minorHAnsi" w:hAnsiTheme="minorHAnsi" w:cstheme="minorHAnsi"/>
          <w:lang w:val="en-US"/>
        </w:rPr>
        <w:t xml:space="preserve"> 1, </w:t>
      </w:r>
      <w:proofErr w:type="spellStart"/>
      <w:r w:rsidRPr="006447A3">
        <w:rPr>
          <w:rFonts w:asciiTheme="minorHAnsi" w:hAnsiTheme="minorHAnsi" w:cstheme="minorHAnsi"/>
          <w:lang w:val="en-US"/>
        </w:rPr>
        <w:t>simüle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edilmiş</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senaryonun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nasıl</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görünebileceğine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dair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bir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örnek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göstermektedir</w:t>
      </w:r>
      <w:proofErr w:type="spellEnd"/>
      <w:r w:rsidRPr="006447A3">
        <w:rPr>
          <w:rFonts w:asciiTheme="minorHAnsi" w:hAnsiTheme="minorHAnsi" w:cstheme="minorHAnsi"/>
          <w:lang w:val="en-US"/>
        </w:rPr>
        <w:t>.</w:t>
      </w:r>
      <w:r w:rsidR="00DE76F8" w:rsidRPr="00E15527">
        <w:rPr>
          <w:rFonts w:asciiTheme="minorHAnsi" w:hAnsiTheme="minorHAnsi" w:cstheme="minorHAnsi"/>
          <w:noProof/>
          <w:lang w:val="en-US"/>
        </w:rPr>
        <w:drawing>
          <wp:inline distT="0" distB="0" distL="0" distR="0" wp14:anchorId="2159BC4D" wp14:editId="0A998781">
            <wp:extent cx="3902710" cy="3902710"/>
            <wp:effectExtent l="0" t="0" r="0" b="0"/>
            <wp:docPr id="791122004" name="Imagen 1" descr="Imagen que contiene tabla, edificio, piso,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 name="Imagen 1" descr="Imagen que contiene tabla, edificio, piso, comida&#10;&#10;Descripción generada automáticamente"/>
                    <pic:cNvPicPr/>
                  </pic:nvPicPr>
                  <pic:blipFill>
                    <a:blip r:embed="rId9"/>
                    <a:stretch>
                      <a:fillRect/>
                    </a:stretch>
                  </pic:blipFill>
                  <pic:spPr>
                    <a:xfrm>
                      <a:off x="0" y="0"/>
                      <a:ext cx="3909164" cy="3909164"/>
                    </a:xfrm>
                    <a:prstGeom prst="rect">
                      <a:avLst/>
                    </a:prstGeom>
                  </pic:spPr>
                </pic:pic>
              </a:graphicData>
            </a:graphic>
          </wp:inline>
        </w:drawing>
      </w:r>
    </w:p>
    <w:p w14:paraId="23FF8F3F" w14:textId="77777777" w:rsidR="006447A3" w:rsidRPr="006447A3" w:rsidRDefault="006447A3" w:rsidP="00DE76F8">
      <w:pPr>
        <w:pBdr>
          <w:top w:val="nil"/>
          <w:left w:val="nil"/>
          <w:bottom w:val="nil"/>
          <w:right w:val="nil"/>
          <w:between w:val="nil"/>
        </w:pBdr>
        <w:spacing w:before="280" w:after="280" w:line="360" w:lineRule="auto"/>
        <w:jc w:val="center"/>
        <w:rPr>
          <w:rFonts w:asciiTheme="minorHAnsi" w:hAnsiTheme="minorHAnsi" w:cstheme="minorHAnsi"/>
          <w:sz w:val="22"/>
          <w:szCs w:val="22"/>
          <w:lang w:val="en-US"/>
        </w:rPr>
      </w:pPr>
      <w:proofErr w:type="spellStart"/>
      <w:r w:rsidRPr="006447A3">
        <w:rPr>
          <w:rFonts w:asciiTheme="minorHAnsi" w:hAnsiTheme="minorHAnsi" w:cstheme="minorHAnsi"/>
          <w:sz w:val="22"/>
          <w:szCs w:val="22"/>
          <w:lang w:val="en-US"/>
        </w:rPr>
        <w:t>Şekil</w:t>
      </w:r>
      <w:proofErr w:type="spellEnd"/>
      <w:r w:rsidRPr="006447A3">
        <w:rPr>
          <w:rFonts w:asciiTheme="minorHAnsi" w:hAnsiTheme="minorHAnsi" w:cstheme="minorHAnsi"/>
          <w:sz w:val="22"/>
          <w:szCs w:val="22"/>
          <w:lang w:val="en-US"/>
        </w:rPr>
        <w:t xml:space="preserve"> 1. </w:t>
      </w:r>
      <w:proofErr w:type="spellStart"/>
      <w:r w:rsidRPr="006447A3">
        <w:rPr>
          <w:rFonts w:asciiTheme="minorHAnsi" w:hAnsiTheme="minorHAnsi" w:cstheme="minorHAnsi"/>
          <w:sz w:val="22"/>
          <w:szCs w:val="22"/>
          <w:lang w:val="en-US"/>
        </w:rPr>
        <w:t>Olası</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bir</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simülasyon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senaryosu</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örneği</w:t>
      </w:r>
      <w:proofErr w:type="spellEnd"/>
      <w:r w:rsidRPr="006447A3">
        <w:rPr>
          <w:rFonts w:asciiTheme="minorHAnsi" w:hAnsiTheme="minorHAnsi" w:cstheme="minorHAnsi"/>
          <w:sz w:val="22"/>
          <w:szCs w:val="22"/>
          <w:lang w:val="en-US"/>
        </w:rPr>
        <w:t>.</w:t>
      </w:r>
    </w:p>
    <w:p w14:paraId="1B819E03" w14:textId="3969913B" w:rsidR="00DE76F8" w:rsidRPr="006447A3" w:rsidRDefault="006447A3" w:rsidP="00DE76F8">
      <w:pPr>
        <w:pBdr>
          <w:top w:val="nil"/>
          <w:left w:val="nil"/>
          <w:bottom w:val="nil"/>
          <w:right w:val="nil"/>
          <w:between w:val="nil"/>
        </w:pBdr>
        <w:spacing w:before="280" w:after="280" w:line="360" w:lineRule="auto"/>
        <w:jc w:val="center"/>
        <w:rPr>
          <w:rFonts w:asciiTheme="minorHAnsi" w:hAnsiTheme="minorHAnsi" w:cstheme="minorHAnsi"/>
          <w:b/>
          <w:bCs/>
          <w:i/>
          <w:iCs/>
          <w:color w:val="004F88"/>
          <w:lang w:val="en-US"/>
        </w:rPr>
      </w:pPr>
      <w:proofErr w:type="spellStart"/>
      <w:r w:rsidRPr="006447A3">
        <w:rPr>
          <w:rFonts w:asciiTheme="minorHAnsi" w:hAnsiTheme="minorHAnsi" w:cstheme="minorHAnsi"/>
          <w:b/>
          <w:bCs/>
          <w:i/>
          <w:iCs/>
          <w:color w:val="004F88"/>
          <w:lang w:val="en-US"/>
        </w:rPr>
        <w:t>Etkinlik</w:t>
      </w:r>
      <w:proofErr w:type="spellEnd"/>
      <w:r w:rsidR="00DE76F8" w:rsidRPr="006447A3">
        <w:rPr>
          <w:rFonts w:asciiTheme="minorHAnsi" w:hAnsiTheme="minorHAnsi" w:cstheme="minorHAnsi"/>
          <w:b/>
          <w:bCs/>
          <w:i/>
          <w:iCs/>
          <w:color w:val="004F88"/>
          <w:lang w:val="en-US"/>
        </w:rPr>
        <w:t xml:space="preserve"> 2</w:t>
      </w:r>
    </w:p>
    <w:p w14:paraId="5F5941EF" w14:textId="168C35E4" w:rsidR="00DE76F8" w:rsidRPr="00E15527" w:rsidRDefault="006447A3" w:rsidP="00DE76F8">
      <w:pPr>
        <w:pBdr>
          <w:top w:val="nil"/>
          <w:left w:val="nil"/>
          <w:bottom w:val="nil"/>
          <w:right w:val="nil"/>
          <w:between w:val="nil"/>
        </w:pBdr>
        <w:spacing w:before="280" w:after="280" w:line="360" w:lineRule="auto"/>
        <w:jc w:val="center"/>
        <w:rPr>
          <w:rFonts w:asciiTheme="minorHAnsi" w:hAnsiTheme="minorHAnsi" w:cstheme="minorHAnsi"/>
          <w:b/>
          <w:bCs/>
          <w:i/>
          <w:iCs/>
          <w:lang w:val="en-US"/>
        </w:rPr>
      </w:pPr>
      <w:proofErr w:type="spellStart"/>
      <w:r w:rsidRPr="006447A3">
        <w:rPr>
          <w:rFonts w:asciiTheme="minorHAnsi" w:hAnsiTheme="minorHAnsi" w:cstheme="minorHAnsi"/>
          <w:lang w:val="en-US"/>
        </w:rPr>
        <w:lastRenderedPageBreak/>
        <w:t>Şekil</w:t>
      </w:r>
      <w:proofErr w:type="spellEnd"/>
      <w:r w:rsidRPr="006447A3">
        <w:rPr>
          <w:rFonts w:asciiTheme="minorHAnsi" w:hAnsiTheme="minorHAnsi" w:cstheme="minorHAnsi"/>
          <w:lang w:val="en-US"/>
        </w:rPr>
        <w:t xml:space="preserve"> 3, </w:t>
      </w:r>
      <w:proofErr w:type="spellStart"/>
      <w:r w:rsidRPr="006447A3">
        <w:rPr>
          <w:rFonts w:asciiTheme="minorHAnsi" w:hAnsiTheme="minorHAnsi" w:cstheme="minorHAnsi"/>
          <w:lang w:val="en-US"/>
        </w:rPr>
        <w:t>bir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engelin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önünde</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durup</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ışığı</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yakmak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için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FOSSbot</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programlamasının</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bir</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örneği</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olarak</w:t>
      </w:r>
      <w:proofErr w:type="spellEnd"/>
      <w:r w:rsidRPr="006447A3">
        <w:rPr>
          <w:rFonts w:asciiTheme="minorHAnsi" w:hAnsiTheme="minorHAnsi" w:cstheme="minorHAnsi"/>
          <w:lang w:val="en-US"/>
        </w:rPr>
        <w:t xml:space="preserve"> </w:t>
      </w:r>
      <w:proofErr w:type="spellStart"/>
      <w:r w:rsidRPr="006447A3">
        <w:rPr>
          <w:rFonts w:asciiTheme="minorHAnsi" w:hAnsiTheme="minorHAnsi" w:cstheme="minorHAnsi"/>
          <w:lang w:val="en-US"/>
        </w:rPr>
        <w:t>gösterilmektedir</w:t>
      </w:r>
      <w:proofErr w:type="spellEnd"/>
      <w:r w:rsidRPr="006447A3">
        <w:rPr>
          <w:rFonts w:asciiTheme="minorHAnsi" w:hAnsiTheme="minorHAnsi" w:cstheme="minorHAnsi"/>
          <w:lang w:val="en-US"/>
        </w:rPr>
        <w:t>.</w:t>
      </w:r>
      <w:r w:rsidR="00DE76F8" w:rsidRPr="00E15527">
        <w:rPr>
          <w:rFonts w:asciiTheme="minorHAnsi" w:hAnsiTheme="minorHAnsi" w:cstheme="minorHAnsi"/>
          <w:noProof/>
          <w:lang w:val="en-US"/>
        </w:rPr>
        <w:drawing>
          <wp:inline distT="0" distB="0" distL="0" distR="0" wp14:anchorId="79E40B1A" wp14:editId="3C8AE4CC">
            <wp:extent cx="4457700" cy="3073400"/>
            <wp:effectExtent l="0" t="0" r="0" b="0"/>
            <wp:docPr id="1037343297"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10"/>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738083C8" w14:textId="77777777" w:rsidR="006447A3" w:rsidRDefault="006447A3" w:rsidP="007654F5">
      <w:pPr>
        <w:pBdr>
          <w:top w:val="nil"/>
          <w:left w:val="nil"/>
          <w:bottom w:val="nil"/>
          <w:right w:val="nil"/>
          <w:between w:val="nil"/>
        </w:pBdr>
        <w:spacing w:before="280" w:after="280" w:line="360" w:lineRule="auto"/>
        <w:jc w:val="center"/>
        <w:rPr>
          <w:rFonts w:asciiTheme="minorHAnsi" w:hAnsiTheme="minorHAnsi" w:cstheme="minorHAnsi"/>
          <w:sz w:val="22"/>
          <w:szCs w:val="22"/>
          <w:lang w:val="en-US"/>
        </w:rPr>
      </w:pPr>
      <w:proofErr w:type="spellStart"/>
      <w:r w:rsidRPr="006447A3">
        <w:rPr>
          <w:rFonts w:asciiTheme="minorHAnsi" w:hAnsiTheme="minorHAnsi" w:cstheme="minorHAnsi"/>
          <w:sz w:val="22"/>
          <w:szCs w:val="22"/>
          <w:lang w:val="en-US"/>
        </w:rPr>
        <w:t>Şekil</w:t>
      </w:r>
      <w:proofErr w:type="spellEnd"/>
      <w:r w:rsidRPr="006447A3">
        <w:rPr>
          <w:rFonts w:asciiTheme="minorHAnsi" w:hAnsiTheme="minorHAnsi" w:cstheme="minorHAnsi"/>
          <w:sz w:val="22"/>
          <w:szCs w:val="22"/>
          <w:lang w:val="en-US"/>
        </w:rPr>
        <w:t xml:space="preserve"> 3. Bir </w:t>
      </w:r>
      <w:proofErr w:type="spellStart"/>
      <w:r w:rsidRPr="006447A3">
        <w:rPr>
          <w:rFonts w:asciiTheme="minorHAnsi" w:hAnsiTheme="minorHAnsi" w:cstheme="minorHAnsi"/>
          <w:sz w:val="22"/>
          <w:szCs w:val="22"/>
          <w:lang w:val="en-US"/>
        </w:rPr>
        <w:t>engelle</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karşılaştığında</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durup</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bir</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ışığı</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yakmak</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için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FOSSbot</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programlamasının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bir</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örneği</w:t>
      </w:r>
      <w:proofErr w:type="spellEnd"/>
      <w:r w:rsidRPr="006447A3">
        <w:rPr>
          <w:rFonts w:asciiTheme="minorHAnsi" w:hAnsiTheme="minorHAnsi" w:cstheme="minorHAnsi"/>
          <w:sz w:val="22"/>
          <w:szCs w:val="22"/>
          <w:lang w:val="en-US"/>
        </w:rPr>
        <w:t>.</w:t>
      </w:r>
    </w:p>
    <w:p w14:paraId="39A8B9E6" w14:textId="79E223B3" w:rsidR="00365A3A" w:rsidRPr="006447A3" w:rsidRDefault="00B41ACB" w:rsidP="007654F5">
      <w:pPr>
        <w:pBdr>
          <w:top w:val="nil"/>
          <w:left w:val="nil"/>
          <w:bottom w:val="nil"/>
          <w:right w:val="nil"/>
          <w:between w:val="nil"/>
        </w:pBdr>
        <w:spacing w:before="280" w:after="280" w:line="360" w:lineRule="auto"/>
        <w:jc w:val="center"/>
        <w:rPr>
          <w:rFonts w:asciiTheme="minorHAnsi" w:hAnsiTheme="minorHAnsi" w:cstheme="minorHAnsi"/>
          <w:b/>
          <w:bCs/>
          <w:i/>
          <w:iCs/>
          <w:color w:val="004F88"/>
        </w:rPr>
      </w:pPr>
      <w:proofErr w:type="spellStart"/>
      <w:r w:rsidRPr="006447A3">
        <w:rPr>
          <w:rFonts w:asciiTheme="minorHAnsi" w:hAnsiTheme="minorHAnsi" w:cstheme="minorHAnsi"/>
          <w:b/>
          <w:bCs/>
          <w:i/>
          <w:iCs/>
          <w:color w:val="004F88"/>
        </w:rPr>
        <w:t>Etkinlik</w:t>
      </w:r>
      <w:proofErr w:type="spellEnd"/>
      <w:r w:rsidRPr="006447A3">
        <w:rPr>
          <w:rFonts w:asciiTheme="minorHAnsi" w:hAnsiTheme="minorHAnsi" w:cstheme="minorHAnsi"/>
          <w:b/>
          <w:bCs/>
          <w:i/>
          <w:iCs/>
          <w:color w:val="004F88"/>
        </w:rPr>
        <w:t xml:space="preserve"> 3</w:t>
      </w:r>
    </w:p>
    <w:p w14:paraId="0F1862D8" w14:textId="77777777" w:rsidR="006447A3" w:rsidRDefault="006447A3" w:rsidP="006447A3">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proofErr w:type="spellStart"/>
      <w:r w:rsidRPr="006447A3">
        <w:rPr>
          <w:rFonts w:asciiTheme="minorHAnsi" w:hAnsiTheme="minorHAnsi" w:cstheme="minorHAnsi"/>
          <w:i/>
          <w:iCs/>
          <w:sz w:val="22"/>
          <w:szCs w:val="22"/>
        </w:rPr>
        <w:t>Bilgi</w:t>
      </w:r>
      <w:proofErr w:type="spellEnd"/>
      <w:r w:rsidRPr="006447A3">
        <w:rPr>
          <w:rFonts w:asciiTheme="minorHAnsi" w:hAnsiTheme="minorHAnsi" w:cstheme="minorHAnsi"/>
          <w:i/>
          <w:iCs/>
          <w:sz w:val="22"/>
          <w:szCs w:val="22"/>
        </w:rPr>
        <w:t xml:space="preserve"> </w:t>
      </w:r>
      <w:proofErr w:type="spellStart"/>
      <w:r w:rsidRPr="006447A3">
        <w:rPr>
          <w:rFonts w:asciiTheme="minorHAnsi" w:hAnsiTheme="minorHAnsi" w:cstheme="minorHAnsi"/>
          <w:i/>
          <w:iCs/>
          <w:sz w:val="22"/>
          <w:szCs w:val="22"/>
        </w:rPr>
        <w:t>değerlendirme</w:t>
      </w:r>
      <w:proofErr w:type="spellEnd"/>
      <w:r w:rsidRPr="006447A3">
        <w:rPr>
          <w:rFonts w:asciiTheme="minorHAnsi" w:hAnsiTheme="minorHAnsi" w:cstheme="minorHAnsi"/>
          <w:i/>
          <w:iCs/>
          <w:sz w:val="22"/>
          <w:szCs w:val="22"/>
        </w:rPr>
        <w:t xml:space="preserve"> </w:t>
      </w:r>
      <w:proofErr w:type="spellStart"/>
      <w:r w:rsidRPr="006447A3">
        <w:rPr>
          <w:rFonts w:asciiTheme="minorHAnsi" w:hAnsiTheme="minorHAnsi" w:cstheme="minorHAnsi"/>
          <w:i/>
          <w:iCs/>
          <w:sz w:val="22"/>
          <w:szCs w:val="22"/>
        </w:rPr>
        <w:t>etkinlikleri</w:t>
      </w:r>
      <w:proofErr w:type="spellEnd"/>
    </w:p>
    <w:p w14:paraId="3C3B3B47"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spellStart"/>
      <w:r w:rsidRPr="00E02123">
        <w:rPr>
          <w:rFonts w:asciiTheme="minorHAnsi" w:hAnsiTheme="minorHAnsi" w:cstheme="minorHAnsi"/>
          <w:b/>
          <w:bCs/>
          <w:sz w:val="22"/>
          <w:szCs w:val="22"/>
        </w:rPr>
        <w:t>FOSSBot'un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ultrasonik</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sensörü</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neyi</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algılar</w:t>
      </w:r>
      <w:proofErr w:type="spellEnd"/>
      <w:r w:rsidRPr="00E02123">
        <w:rPr>
          <w:rFonts w:asciiTheme="minorHAnsi" w:hAnsiTheme="minorHAnsi" w:cstheme="minorHAnsi"/>
          <w:b/>
          <w:bCs/>
          <w:sz w:val="22"/>
          <w:szCs w:val="22"/>
        </w:rPr>
        <w:t>?</w:t>
      </w:r>
      <w:r w:rsidRPr="00E02123">
        <w:rPr>
          <w:rFonts w:asciiTheme="minorHAnsi" w:hAnsiTheme="minorHAnsi" w:cstheme="minorHAnsi"/>
          <w:sz w:val="22"/>
          <w:szCs w:val="22"/>
        </w:rPr>
        <w:br/>
        <w:t xml:space="preserve">a) Renk </w:t>
      </w:r>
      <w:proofErr w:type="spellStart"/>
      <w:r w:rsidRPr="00E02123">
        <w:rPr>
          <w:rFonts w:asciiTheme="minorHAnsi" w:hAnsiTheme="minorHAnsi" w:cstheme="minorHAnsi"/>
          <w:sz w:val="22"/>
          <w:szCs w:val="22"/>
        </w:rPr>
        <w:t>değişiklikleri</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Belirli</w:t>
      </w:r>
      <w:proofErr w:type="spellEnd"/>
      <w:r w:rsidRPr="00E02123">
        <w:rPr>
          <w:rFonts w:asciiTheme="minorHAnsi" w:hAnsiTheme="minorHAnsi" w:cstheme="minorHAnsi"/>
          <w:sz w:val="22"/>
          <w:szCs w:val="22"/>
        </w:rPr>
        <w:t xml:space="preserve"> bir </w:t>
      </w:r>
      <w:proofErr w:type="spellStart"/>
      <w:r w:rsidRPr="00E02123">
        <w:rPr>
          <w:rFonts w:asciiTheme="minorHAnsi" w:hAnsiTheme="minorHAnsi" w:cstheme="minorHAnsi"/>
          <w:sz w:val="22"/>
          <w:szCs w:val="22"/>
        </w:rPr>
        <w:t>mesafede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yakınındaki</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nesneleri</w:t>
      </w:r>
      <w:proofErr w:type="spellEnd"/>
      <w:r w:rsidRPr="00E02123">
        <w:rPr>
          <w:rFonts w:asciiTheme="minorHAnsi" w:hAnsiTheme="minorHAnsi" w:cstheme="minorHAnsi"/>
          <w:sz w:val="22"/>
          <w:szCs w:val="22"/>
        </w:rPr>
        <w:br/>
        <w:t xml:space="preserve">c) </w:t>
      </w:r>
      <w:proofErr w:type="spellStart"/>
      <w:r w:rsidRPr="00E02123">
        <w:rPr>
          <w:rFonts w:asciiTheme="minorHAnsi" w:hAnsiTheme="minorHAnsi" w:cstheme="minorHAnsi"/>
          <w:sz w:val="22"/>
          <w:szCs w:val="22"/>
        </w:rPr>
        <w:t>Ortam</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sıcaklığı</w:t>
      </w:r>
      <w:proofErr w:type="spellEnd"/>
    </w:p>
    <w:p w14:paraId="475DF70C"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spellStart"/>
      <w:r w:rsidRPr="00E02123">
        <w:rPr>
          <w:rFonts w:asciiTheme="minorHAnsi" w:hAnsiTheme="minorHAnsi" w:cstheme="minorHAnsi"/>
          <w:b/>
          <w:bCs/>
          <w:sz w:val="22"/>
          <w:szCs w:val="22"/>
        </w:rPr>
        <w:t>Simüle</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edilmiş</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kazıda</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kanıt</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olarak</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ne</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tür</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kalıntılar</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kullanılır</w:t>
      </w:r>
      <w:proofErr w:type="spellEnd"/>
      <w:r w:rsidRPr="00E02123">
        <w:rPr>
          <w:rFonts w:asciiTheme="minorHAnsi" w:hAnsiTheme="minorHAnsi" w:cstheme="minorHAnsi"/>
          <w:b/>
          <w:bCs/>
          <w:sz w:val="22"/>
          <w:szCs w:val="22"/>
        </w:rPr>
        <w:t>?</w:t>
      </w:r>
      <w:r w:rsidRPr="00E02123">
        <w:rPr>
          <w:rFonts w:asciiTheme="minorHAnsi" w:hAnsiTheme="minorHAnsi" w:cstheme="minorHAnsi"/>
          <w:sz w:val="22"/>
          <w:szCs w:val="22"/>
        </w:rPr>
        <w:br/>
        <w:t xml:space="preserve">a) </w:t>
      </w:r>
      <w:proofErr w:type="spellStart"/>
      <w:r w:rsidRPr="00E02123">
        <w:rPr>
          <w:rFonts w:asciiTheme="minorHAnsi" w:hAnsiTheme="minorHAnsi" w:cstheme="minorHAnsi"/>
          <w:sz w:val="22"/>
          <w:szCs w:val="22"/>
        </w:rPr>
        <w:t>Gerçek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organik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kalıntılar</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Simüle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edilmiş</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kemikler</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taş</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aletler</w:t>
      </w:r>
      <w:proofErr w:type="spellEnd"/>
      <w:r w:rsidRPr="00E02123">
        <w:rPr>
          <w:rFonts w:asciiTheme="minorHAnsi" w:hAnsiTheme="minorHAnsi" w:cstheme="minorHAnsi"/>
          <w:sz w:val="22"/>
          <w:szCs w:val="22"/>
        </w:rPr>
        <w:t xml:space="preserve"> ve </w:t>
      </w:r>
      <w:proofErr w:type="spellStart"/>
      <w:r w:rsidRPr="00E02123">
        <w:rPr>
          <w:rFonts w:asciiTheme="minorHAnsi" w:hAnsiTheme="minorHAnsi" w:cstheme="minorHAnsi"/>
          <w:sz w:val="22"/>
          <w:szCs w:val="22"/>
        </w:rPr>
        <w:t>seramikler</w:t>
      </w:r>
      <w:proofErr w:type="spellEnd"/>
      <w:r w:rsidRPr="00E02123">
        <w:rPr>
          <w:rFonts w:asciiTheme="minorHAnsi" w:hAnsiTheme="minorHAnsi" w:cstheme="minorHAnsi"/>
          <w:sz w:val="22"/>
          <w:szCs w:val="22"/>
        </w:rPr>
        <w:br/>
        <w:t xml:space="preserve">c) Modern metal </w:t>
      </w:r>
      <w:proofErr w:type="spellStart"/>
      <w:r w:rsidRPr="00E02123">
        <w:rPr>
          <w:rFonts w:asciiTheme="minorHAnsi" w:hAnsiTheme="minorHAnsi" w:cstheme="minorHAnsi"/>
          <w:sz w:val="22"/>
          <w:szCs w:val="22"/>
        </w:rPr>
        <w:t>nesneler</w:t>
      </w:r>
      <w:proofErr w:type="spellEnd"/>
    </w:p>
    <w:p w14:paraId="7ADB628B"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gramStart"/>
      <w:r w:rsidRPr="00E02123">
        <w:rPr>
          <w:rFonts w:asciiTheme="minorHAnsi" w:hAnsiTheme="minorHAnsi" w:cstheme="minorHAnsi"/>
          <w:b/>
          <w:bCs/>
          <w:sz w:val="22"/>
          <w:szCs w:val="22"/>
        </w:rPr>
        <w:lastRenderedPageBreak/>
        <w:t xml:space="preserve">Bu </w:t>
      </w:r>
      <w:proofErr w:type="spellStart"/>
      <w:r w:rsidRPr="00E02123">
        <w:rPr>
          <w:rFonts w:asciiTheme="minorHAnsi" w:hAnsiTheme="minorHAnsi" w:cstheme="minorHAnsi"/>
          <w:b/>
          <w:bCs/>
          <w:sz w:val="22"/>
          <w:szCs w:val="22"/>
        </w:rPr>
        <w:t>ünitede</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Blockly</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platformu</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ne</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için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kullanılır</w:t>
      </w:r>
      <w:proofErr w:type="spellEnd"/>
      <w:r w:rsidRPr="00E02123">
        <w:rPr>
          <w:rFonts w:asciiTheme="minorHAnsi" w:hAnsiTheme="minorHAnsi" w:cstheme="minorHAnsi"/>
          <w:b/>
          <w:bCs/>
          <w:sz w:val="22"/>
          <w:szCs w:val="22"/>
        </w:rPr>
        <w:t>?</w:t>
      </w:r>
      <w:proofErr w:type="gramEnd"/>
      <w:r w:rsidRPr="00E02123">
        <w:rPr>
          <w:rFonts w:asciiTheme="minorHAnsi" w:hAnsiTheme="minorHAnsi" w:cstheme="minorHAnsi"/>
          <w:sz w:val="22"/>
          <w:szCs w:val="22"/>
        </w:rPr>
        <w:br/>
        <w:t xml:space="preserve">a) 3D </w:t>
      </w:r>
      <w:proofErr w:type="spellStart"/>
      <w:r w:rsidRPr="00E02123">
        <w:rPr>
          <w:rFonts w:asciiTheme="minorHAnsi" w:hAnsiTheme="minorHAnsi" w:cstheme="minorHAnsi"/>
          <w:sz w:val="22"/>
          <w:szCs w:val="22"/>
        </w:rPr>
        <w:t>modeller</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oluşturmak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Görsel</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bloklar</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kullanarak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robotu</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programlamak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r w:rsidRPr="00E02123">
        <w:rPr>
          <w:rFonts w:asciiTheme="minorHAnsi" w:hAnsiTheme="minorHAnsi" w:cstheme="minorHAnsi"/>
          <w:sz w:val="22"/>
          <w:szCs w:val="22"/>
        </w:rPr>
        <w:br/>
        <w:t xml:space="preserve">c) </w:t>
      </w:r>
      <w:proofErr w:type="spellStart"/>
      <w:r w:rsidRPr="00E02123">
        <w:rPr>
          <w:rFonts w:asciiTheme="minorHAnsi" w:hAnsiTheme="minorHAnsi" w:cstheme="minorHAnsi"/>
          <w:sz w:val="22"/>
          <w:szCs w:val="22"/>
        </w:rPr>
        <w:t>Videoları</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düzenlemek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p>
    <w:p w14:paraId="4D6070DF"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spellStart"/>
      <w:r w:rsidRPr="00E02123">
        <w:rPr>
          <w:rFonts w:asciiTheme="minorHAnsi" w:hAnsiTheme="minorHAnsi" w:cstheme="minorHAnsi"/>
          <w:b/>
          <w:bCs/>
          <w:sz w:val="22"/>
          <w:szCs w:val="22"/>
        </w:rPr>
        <w:t>FOSSBot</w:t>
      </w:r>
      <w:proofErr w:type="spellEnd"/>
      <w:r w:rsidRPr="00E02123">
        <w:rPr>
          <w:rFonts w:asciiTheme="minorHAnsi" w:hAnsiTheme="minorHAnsi" w:cstheme="minorHAnsi"/>
          <w:b/>
          <w:bCs/>
          <w:sz w:val="22"/>
          <w:szCs w:val="22"/>
        </w:rPr>
        <w:t xml:space="preserve"> 10 </w:t>
      </w:r>
      <w:proofErr w:type="spellStart"/>
      <w:r w:rsidRPr="00E02123">
        <w:rPr>
          <w:rFonts w:asciiTheme="minorHAnsi" w:hAnsiTheme="minorHAnsi" w:cstheme="minorHAnsi"/>
          <w:b/>
          <w:bCs/>
          <w:sz w:val="22"/>
          <w:szCs w:val="22"/>
        </w:rPr>
        <w:t>cm'den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daha</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yakın</w:t>
      </w:r>
      <w:proofErr w:type="spellEnd"/>
      <w:r w:rsidRPr="00E02123">
        <w:rPr>
          <w:rFonts w:asciiTheme="minorHAnsi" w:hAnsiTheme="minorHAnsi" w:cstheme="minorHAnsi"/>
          <w:b/>
          <w:bCs/>
          <w:sz w:val="22"/>
          <w:szCs w:val="22"/>
        </w:rPr>
        <w:t xml:space="preserve"> bir </w:t>
      </w:r>
      <w:proofErr w:type="spellStart"/>
      <w:r w:rsidRPr="00E02123">
        <w:rPr>
          <w:rFonts w:asciiTheme="minorHAnsi" w:hAnsiTheme="minorHAnsi" w:cstheme="minorHAnsi"/>
          <w:b/>
          <w:bCs/>
          <w:sz w:val="22"/>
          <w:szCs w:val="22"/>
        </w:rPr>
        <w:t>nesne</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algıladığında</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ne</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olur</w:t>
      </w:r>
      <w:proofErr w:type="spellEnd"/>
      <w:r w:rsidRPr="00E02123">
        <w:rPr>
          <w:rFonts w:asciiTheme="minorHAnsi" w:hAnsiTheme="minorHAnsi" w:cstheme="minorHAnsi"/>
          <w:b/>
          <w:bCs/>
          <w:sz w:val="22"/>
          <w:szCs w:val="22"/>
        </w:rPr>
        <w:t>?</w:t>
      </w:r>
      <w:r w:rsidRPr="00E02123">
        <w:rPr>
          <w:rFonts w:asciiTheme="minorHAnsi" w:hAnsiTheme="minorHAnsi" w:cstheme="minorHAnsi"/>
          <w:sz w:val="22"/>
          <w:szCs w:val="22"/>
        </w:rPr>
        <w:br/>
        <w:t xml:space="preserve">a) Ondan </w:t>
      </w:r>
      <w:proofErr w:type="spellStart"/>
      <w:r w:rsidRPr="00E02123">
        <w:rPr>
          <w:rFonts w:asciiTheme="minorHAnsi" w:hAnsiTheme="minorHAnsi" w:cstheme="minorHAnsi"/>
          <w:sz w:val="22"/>
          <w:szCs w:val="22"/>
        </w:rPr>
        <w:t>kaçınmak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hızlanır</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Durur</w:t>
      </w:r>
      <w:proofErr w:type="spellEnd"/>
      <w:r w:rsidRPr="00E02123">
        <w:rPr>
          <w:rFonts w:asciiTheme="minorHAnsi" w:hAnsiTheme="minorHAnsi" w:cstheme="minorHAnsi"/>
          <w:sz w:val="22"/>
          <w:szCs w:val="22"/>
        </w:rPr>
        <w:t xml:space="preserve"> ve </w:t>
      </w:r>
      <w:proofErr w:type="spellStart"/>
      <w:r w:rsidRPr="00E02123">
        <w:rPr>
          <w:rFonts w:asciiTheme="minorHAnsi" w:hAnsiTheme="minorHAnsi" w:cstheme="minorHAnsi"/>
          <w:sz w:val="22"/>
          <w:szCs w:val="22"/>
        </w:rPr>
        <w:t>sesli</w:t>
      </w:r>
      <w:proofErr w:type="spellEnd"/>
      <w:r w:rsidRPr="00E02123">
        <w:rPr>
          <w:rFonts w:asciiTheme="minorHAnsi" w:hAnsiTheme="minorHAnsi" w:cstheme="minorHAnsi"/>
          <w:sz w:val="22"/>
          <w:szCs w:val="22"/>
        </w:rPr>
        <w:t xml:space="preserve"> bir </w:t>
      </w:r>
      <w:proofErr w:type="spellStart"/>
      <w:r w:rsidRPr="00E02123">
        <w:rPr>
          <w:rFonts w:asciiTheme="minorHAnsi" w:hAnsiTheme="minorHAnsi" w:cstheme="minorHAnsi"/>
          <w:sz w:val="22"/>
          <w:szCs w:val="22"/>
        </w:rPr>
        <w:t>sinyal</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verir</w:t>
      </w:r>
      <w:proofErr w:type="spellEnd"/>
      <w:r w:rsidRPr="00E02123">
        <w:rPr>
          <w:rFonts w:asciiTheme="minorHAnsi" w:hAnsiTheme="minorHAnsi" w:cstheme="minorHAnsi"/>
          <w:sz w:val="22"/>
          <w:szCs w:val="22"/>
        </w:rPr>
        <w:br/>
        <w:t xml:space="preserve">c) Bir </w:t>
      </w:r>
      <w:proofErr w:type="spellStart"/>
      <w:r w:rsidRPr="00E02123">
        <w:rPr>
          <w:rFonts w:asciiTheme="minorHAnsi" w:hAnsiTheme="minorHAnsi" w:cstheme="minorHAnsi"/>
          <w:sz w:val="22"/>
          <w:szCs w:val="22"/>
        </w:rPr>
        <w:t>fanı</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çalıştırır</w:t>
      </w:r>
      <w:proofErr w:type="spellEnd"/>
    </w:p>
    <w:p w14:paraId="07D6F6F4"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spellStart"/>
      <w:r w:rsidRPr="00E02123">
        <w:rPr>
          <w:rFonts w:asciiTheme="minorHAnsi" w:hAnsiTheme="minorHAnsi" w:cstheme="minorHAnsi"/>
          <w:b/>
          <w:bCs/>
          <w:sz w:val="22"/>
          <w:szCs w:val="22"/>
        </w:rPr>
        <w:t>Bulguların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konumunu</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kaydetmek</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için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hangi</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matematiksel</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araç</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kullanılır</w:t>
      </w:r>
      <w:proofErr w:type="spellEnd"/>
      <w:r w:rsidRPr="00E02123">
        <w:rPr>
          <w:rFonts w:asciiTheme="minorHAnsi" w:hAnsiTheme="minorHAnsi" w:cstheme="minorHAnsi"/>
          <w:b/>
          <w:bCs/>
          <w:sz w:val="22"/>
          <w:szCs w:val="22"/>
        </w:rPr>
        <w:t>?</w:t>
      </w:r>
      <w:r w:rsidRPr="00E02123">
        <w:rPr>
          <w:rFonts w:asciiTheme="minorHAnsi" w:hAnsiTheme="minorHAnsi" w:cstheme="minorHAnsi"/>
          <w:sz w:val="22"/>
          <w:szCs w:val="22"/>
        </w:rPr>
        <w:br/>
        <w:t xml:space="preserve">a) </w:t>
      </w:r>
      <w:proofErr w:type="spellStart"/>
      <w:r w:rsidRPr="00E02123">
        <w:rPr>
          <w:rFonts w:asciiTheme="minorHAnsi" w:hAnsiTheme="minorHAnsi" w:cstheme="minorHAnsi"/>
          <w:sz w:val="22"/>
          <w:szCs w:val="22"/>
        </w:rPr>
        <w:t>Kartezyen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koordinatlar</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Eşdeğer</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kesirler</w:t>
      </w:r>
      <w:proofErr w:type="spellEnd"/>
      <w:r w:rsidRPr="00E02123">
        <w:rPr>
          <w:rFonts w:asciiTheme="minorHAnsi" w:hAnsiTheme="minorHAnsi" w:cstheme="minorHAnsi"/>
          <w:sz w:val="22"/>
          <w:szCs w:val="22"/>
        </w:rPr>
        <w:br/>
        <w:t xml:space="preserve">c) </w:t>
      </w:r>
      <w:proofErr w:type="spellStart"/>
      <w:r w:rsidRPr="00E02123">
        <w:rPr>
          <w:rFonts w:asciiTheme="minorHAnsi" w:hAnsiTheme="minorHAnsi" w:cstheme="minorHAnsi"/>
          <w:sz w:val="22"/>
          <w:szCs w:val="22"/>
        </w:rPr>
        <w:t>Tekrarlanan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toplama</w:t>
      </w:r>
      <w:proofErr w:type="spellEnd"/>
    </w:p>
    <w:p w14:paraId="5CCC9D3F"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spellStart"/>
      <w:r w:rsidRPr="00E02123">
        <w:rPr>
          <w:rFonts w:asciiTheme="minorHAnsi" w:hAnsiTheme="minorHAnsi" w:cstheme="minorHAnsi"/>
          <w:b/>
          <w:bCs/>
          <w:sz w:val="22"/>
          <w:szCs w:val="22"/>
        </w:rPr>
        <w:t>Kazı</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ızgarasında</w:t>
      </w:r>
      <w:proofErr w:type="spellEnd"/>
      <w:r w:rsidRPr="00E02123">
        <w:rPr>
          <w:rFonts w:asciiTheme="minorHAnsi" w:hAnsiTheme="minorHAnsi" w:cstheme="minorHAnsi"/>
          <w:b/>
          <w:bCs/>
          <w:sz w:val="22"/>
          <w:szCs w:val="22"/>
        </w:rPr>
        <w:t xml:space="preserve"> bir </w:t>
      </w:r>
      <w:proofErr w:type="spellStart"/>
      <w:r w:rsidRPr="00E02123">
        <w:rPr>
          <w:rFonts w:asciiTheme="minorHAnsi" w:hAnsiTheme="minorHAnsi" w:cstheme="minorHAnsi"/>
          <w:b/>
          <w:bCs/>
          <w:sz w:val="22"/>
          <w:szCs w:val="22"/>
        </w:rPr>
        <w:t>bulgunun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tam</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konumunu</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temsil</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etmek</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için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şunu</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kullanırsınız</w:t>
      </w:r>
      <w:proofErr w:type="spellEnd"/>
      <w:r w:rsidRPr="00E02123">
        <w:rPr>
          <w:rFonts w:asciiTheme="minorHAnsi" w:hAnsiTheme="minorHAnsi" w:cstheme="minorHAnsi"/>
          <w:b/>
          <w:bCs/>
          <w:sz w:val="22"/>
          <w:szCs w:val="22"/>
        </w:rPr>
        <w:t>:</w:t>
      </w:r>
      <w:r w:rsidRPr="00E02123">
        <w:rPr>
          <w:rFonts w:asciiTheme="minorHAnsi" w:hAnsiTheme="minorHAnsi" w:cstheme="minorHAnsi"/>
          <w:sz w:val="22"/>
          <w:szCs w:val="22"/>
        </w:rPr>
        <w:br/>
        <w:t xml:space="preserve">a) </w:t>
      </w:r>
      <w:proofErr w:type="spellStart"/>
      <w:r w:rsidRPr="00E02123">
        <w:rPr>
          <w:rFonts w:asciiTheme="minorHAnsi" w:hAnsiTheme="minorHAnsi" w:cstheme="minorHAnsi"/>
          <w:sz w:val="22"/>
          <w:szCs w:val="22"/>
        </w:rPr>
        <w:t>Kartezyen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koordinatlar</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Isı</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haritaları</w:t>
      </w:r>
      <w:proofErr w:type="spellEnd"/>
      <w:r w:rsidRPr="00E02123">
        <w:rPr>
          <w:rFonts w:asciiTheme="minorHAnsi" w:hAnsiTheme="minorHAnsi" w:cstheme="minorHAnsi"/>
          <w:sz w:val="22"/>
          <w:szCs w:val="22"/>
        </w:rPr>
        <w:br/>
        <w:t xml:space="preserve">c) </w:t>
      </w:r>
      <w:proofErr w:type="spellStart"/>
      <w:r w:rsidRPr="00E02123">
        <w:rPr>
          <w:rFonts w:asciiTheme="minorHAnsi" w:hAnsiTheme="minorHAnsi" w:cstheme="minorHAnsi"/>
          <w:sz w:val="22"/>
          <w:szCs w:val="22"/>
        </w:rPr>
        <w:t>Çubuk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grafikler</w:t>
      </w:r>
      <w:proofErr w:type="spellEnd"/>
    </w:p>
    <w:p w14:paraId="30B952FA"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proofErr w:type="gramStart"/>
      <w:r w:rsidRPr="00E02123">
        <w:rPr>
          <w:rFonts w:asciiTheme="minorHAnsi" w:hAnsiTheme="minorHAnsi" w:cstheme="minorHAnsi"/>
          <w:b/>
          <w:bCs/>
          <w:sz w:val="22"/>
          <w:szCs w:val="22"/>
        </w:rPr>
        <w:t xml:space="preserve">Robot 90º </w:t>
      </w:r>
      <w:proofErr w:type="spellStart"/>
      <w:r w:rsidRPr="00E02123">
        <w:rPr>
          <w:rFonts w:asciiTheme="minorHAnsi" w:hAnsiTheme="minorHAnsi" w:cstheme="minorHAnsi"/>
          <w:b/>
          <w:bCs/>
          <w:sz w:val="22"/>
          <w:szCs w:val="22"/>
        </w:rPr>
        <w:t>sağa</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dönüp</w:t>
      </w:r>
      <w:proofErr w:type="spellEnd"/>
      <w:r w:rsidRPr="00E02123">
        <w:rPr>
          <w:rFonts w:asciiTheme="minorHAnsi" w:hAnsiTheme="minorHAnsi" w:cstheme="minorHAnsi"/>
          <w:b/>
          <w:bCs/>
          <w:sz w:val="22"/>
          <w:szCs w:val="22"/>
        </w:rPr>
        <w:t xml:space="preserve"> 2 </w:t>
      </w:r>
      <w:proofErr w:type="spellStart"/>
      <w:r w:rsidRPr="00E02123">
        <w:rPr>
          <w:rFonts w:asciiTheme="minorHAnsi" w:hAnsiTheme="minorHAnsi" w:cstheme="minorHAnsi"/>
          <w:b/>
          <w:bCs/>
          <w:sz w:val="22"/>
          <w:szCs w:val="22"/>
        </w:rPr>
        <w:t>birim</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ilerlemesi</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gerekiyorsa</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hangi</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matematik</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kavramı</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uygulanmaktadır</w:t>
      </w:r>
      <w:proofErr w:type="spellEnd"/>
      <w:r w:rsidRPr="00E02123">
        <w:rPr>
          <w:rFonts w:asciiTheme="minorHAnsi" w:hAnsiTheme="minorHAnsi" w:cstheme="minorHAnsi"/>
          <w:b/>
          <w:bCs/>
          <w:sz w:val="22"/>
          <w:szCs w:val="22"/>
        </w:rPr>
        <w:t>?</w:t>
      </w:r>
      <w:proofErr w:type="gramEnd"/>
      <w:r w:rsidRPr="00E02123">
        <w:rPr>
          <w:rFonts w:asciiTheme="minorHAnsi" w:hAnsiTheme="minorHAnsi" w:cstheme="minorHAnsi"/>
          <w:sz w:val="22"/>
          <w:szCs w:val="22"/>
        </w:rPr>
        <w:br/>
        <w:t xml:space="preserve">a) Kesir </w:t>
      </w:r>
      <w:proofErr w:type="spellStart"/>
      <w:r w:rsidRPr="00E02123">
        <w:rPr>
          <w:rFonts w:asciiTheme="minorHAnsi" w:hAnsiTheme="minorHAnsi" w:cstheme="minorHAnsi"/>
          <w:sz w:val="22"/>
          <w:szCs w:val="22"/>
        </w:rPr>
        <w:t>toplama</w:t>
      </w:r>
      <w:proofErr w:type="spellEnd"/>
      <w:r w:rsidRPr="00E02123">
        <w:rPr>
          <w:rFonts w:asciiTheme="minorHAnsi" w:hAnsiTheme="minorHAnsi" w:cstheme="minorHAnsi"/>
          <w:sz w:val="22"/>
          <w:szCs w:val="22"/>
        </w:rPr>
        <w:br/>
        <w:t xml:space="preserve">b) </w:t>
      </w:r>
      <w:proofErr w:type="spellStart"/>
      <w:r w:rsidRPr="00E02123">
        <w:rPr>
          <w:rFonts w:asciiTheme="minorHAnsi" w:hAnsiTheme="minorHAnsi" w:cstheme="minorHAnsi"/>
          <w:sz w:val="22"/>
          <w:szCs w:val="22"/>
        </w:rPr>
        <w:t>Açı</w:t>
      </w:r>
      <w:proofErr w:type="spellEnd"/>
      <w:r w:rsidRPr="00E02123">
        <w:rPr>
          <w:rFonts w:asciiTheme="minorHAnsi" w:hAnsiTheme="minorHAnsi" w:cstheme="minorHAnsi"/>
          <w:sz w:val="22"/>
          <w:szCs w:val="22"/>
        </w:rPr>
        <w:t xml:space="preserve"> ve </w:t>
      </w:r>
      <w:proofErr w:type="spellStart"/>
      <w:r w:rsidRPr="00E02123">
        <w:rPr>
          <w:rFonts w:asciiTheme="minorHAnsi" w:hAnsiTheme="minorHAnsi" w:cstheme="minorHAnsi"/>
          <w:sz w:val="22"/>
          <w:szCs w:val="22"/>
        </w:rPr>
        <w:t>uzamsal</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yönelim</w:t>
      </w:r>
      <w:proofErr w:type="spellEnd"/>
      <w:r w:rsidRPr="00E02123">
        <w:rPr>
          <w:rFonts w:asciiTheme="minorHAnsi" w:hAnsiTheme="minorHAnsi" w:cstheme="minorHAnsi"/>
          <w:sz w:val="22"/>
          <w:szCs w:val="22"/>
        </w:rPr>
        <w:br/>
        <w:t xml:space="preserve">c) </w:t>
      </w:r>
      <w:proofErr w:type="spellStart"/>
      <w:r w:rsidRPr="00E02123">
        <w:rPr>
          <w:rFonts w:asciiTheme="minorHAnsi" w:hAnsiTheme="minorHAnsi" w:cstheme="minorHAnsi"/>
          <w:sz w:val="22"/>
          <w:szCs w:val="22"/>
        </w:rPr>
        <w:t>Koordinatların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çarpımı</w:t>
      </w:r>
      <w:proofErr w:type="spellEnd"/>
    </w:p>
    <w:p w14:paraId="50B11989" w14:textId="77777777" w:rsidR="006447A3" w:rsidRPr="00E0212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rPr>
      </w:pPr>
      <w:r w:rsidRPr="00E02123">
        <w:rPr>
          <w:rFonts w:asciiTheme="minorHAnsi" w:hAnsiTheme="minorHAnsi" w:cstheme="minorHAnsi"/>
          <w:b/>
          <w:bCs/>
          <w:sz w:val="22"/>
          <w:szCs w:val="22"/>
        </w:rPr>
        <w:t xml:space="preserve">Bir </w:t>
      </w:r>
      <w:proofErr w:type="spellStart"/>
      <w:r w:rsidRPr="00E02123">
        <w:rPr>
          <w:rFonts w:asciiTheme="minorHAnsi" w:hAnsiTheme="minorHAnsi" w:cstheme="minorHAnsi"/>
          <w:b/>
          <w:bCs/>
          <w:sz w:val="22"/>
          <w:szCs w:val="22"/>
        </w:rPr>
        <w:t>bulguyu</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grafiksel</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olarak</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temsil</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ederken</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aşağıdakiler</w:t>
      </w:r>
      <w:proofErr w:type="spellEnd"/>
      <w:r w:rsidRPr="00E02123">
        <w:rPr>
          <w:rFonts w:asciiTheme="minorHAnsi" w:hAnsiTheme="minorHAnsi" w:cstheme="minorHAnsi"/>
          <w:b/>
          <w:bCs/>
          <w:sz w:val="22"/>
          <w:szCs w:val="22"/>
        </w:rPr>
        <w:t xml:space="preserve"> </w:t>
      </w:r>
      <w:proofErr w:type="spellStart"/>
      <w:r w:rsidRPr="00E02123">
        <w:rPr>
          <w:rFonts w:asciiTheme="minorHAnsi" w:hAnsiTheme="minorHAnsi" w:cstheme="minorHAnsi"/>
          <w:b/>
          <w:bCs/>
          <w:sz w:val="22"/>
          <w:szCs w:val="22"/>
        </w:rPr>
        <w:t>önemlidir</w:t>
      </w:r>
      <w:proofErr w:type="spellEnd"/>
      <w:r w:rsidRPr="00E02123">
        <w:rPr>
          <w:rFonts w:asciiTheme="minorHAnsi" w:hAnsiTheme="minorHAnsi" w:cstheme="minorHAnsi"/>
          <w:b/>
          <w:bCs/>
          <w:sz w:val="22"/>
          <w:szCs w:val="22"/>
        </w:rPr>
        <w:t>:</w:t>
      </w:r>
      <w:r w:rsidRPr="00E02123">
        <w:rPr>
          <w:rFonts w:asciiTheme="minorHAnsi" w:hAnsiTheme="minorHAnsi" w:cstheme="minorHAnsi"/>
          <w:sz w:val="22"/>
          <w:szCs w:val="22"/>
        </w:rPr>
        <w:br/>
        <w:t xml:space="preserve">a) Net </w:t>
      </w:r>
      <w:proofErr w:type="spellStart"/>
      <w:r w:rsidRPr="00E02123">
        <w:rPr>
          <w:rFonts w:asciiTheme="minorHAnsi" w:hAnsiTheme="minorHAnsi" w:cstheme="minorHAnsi"/>
          <w:sz w:val="22"/>
          <w:szCs w:val="22"/>
        </w:rPr>
        <w:t>olmasa</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bile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nerede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olduğunu</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bilmek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hızlı</w:t>
      </w:r>
      <w:proofErr w:type="spellEnd"/>
      <w:r w:rsidRPr="00E02123">
        <w:rPr>
          <w:rFonts w:asciiTheme="minorHAnsi" w:hAnsiTheme="minorHAnsi" w:cstheme="minorHAnsi"/>
          <w:sz w:val="22"/>
          <w:szCs w:val="22"/>
        </w:rPr>
        <w:t xml:space="preserve"> bir </w:t>
      </w:r>
      <w:proofErr w:type="spellStart"/>
      <w:r w:rsidRPr="00E02123">
        <w:rPr>
          <w:rFonts w:asciiTheme="minorHAnsi" w:hAnsiTheme="minorHAnsi" w:cstheme="minorHAnsi"/>
          <w:sz w:val="22"/>
          <w:szCs w:val="22"/>
        </w:rPr>
        <w:t>eskiz</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yapın</w:t>
      </w:r>
      <w:proofErr w:type="spellEnd"/>
      <w:r w:rsidRPr="00E02123">
        <w:rPr>
          <w:rFonts w:asciiTheme="minorHAnsi" w:hAnsiTheme="minorHAnsi" w:cstheme="minorHAnsi"/>
          <w:sz w:val="22"/>
          <w:szCs w:val="22"/>
        </w:rPr>
        <w:t>.</w:t>
      </w:r>
      <w:r w:rsidRPr="00E02123">
        <w:rPr>
          <w:rFonts w:asciiTheme="minorHAnsi" w:hAnsiTheme="minorHAnsi" w:cstheme="minorHAnsi"/>
          <w:sz w:val="22"/>
          <w:szCs w:val="22"/>
        </w:rPr>
        <w:br/>
        <w:t xml:space="preserve">b) Daha </w:t>
      </w:r>
      <w:proofErr w:type="spellStart"/>
      <w:r w:rsidRPr="00E02123">
        <w:rPr>
          <w:rFonts w:asciiTheme="minorHAnsi" w:hAnsiTheme="minorHAnsi" w:cstheme="minorHAnsi"/>
          <w:sz w:val="22"/>
          <w:szCs w:val="22"/>
        </w:rPr>
        <w:t>sonra</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tanımlanabilmesi</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doğru</w:t>
      </w:r>
      <w:proofErr w:type="spellEnd"/>
      <w:r w:rsidRPr="00E02123">
        <w:rPr>
          <w:rFonts w:asciiTheme="minorHAnsi" w:hAnsiTheme="minorHAnsi" w:cstheme="minorHAnsi"/>
          <w:sz w:val="22"/>
          <w:szCs w:val="22"/>
        </w:rPr>
        <w:t xml:space="preserve"> oran, </w:t>
      </w:r>
      <w:proofErr w:type="spellStart"/>
      <w:r w:rsidRPr="00E02123">
        <w:rPr>
          <w:rFonts w:asciiTheme="minorHAnsi" w:hAnsiTheme="minorHAnsi" w:cstheme="minorHAnsi"/>
          <w:sz w:val="22"/>
          <w:szCs w:val="22"/>
        </w:rPr>
        <w:t>renk</w:t>
      </w:r>
      <w:proofErr w:type="spellEnd"/>
      <w:r w:rsidRPr="00E02123">
        <w:rPr>
          <w:rFonts w:asciiTheme="minorHAnsi" w:hAnsiTheme="minorHAnsi" w:cstheme="minorHAnsi"/>
          <w:sz w:val="22"/>
          <w:szCs w:val="22"/>
        </w:rPr>
        <w:t xml:space="preserve"> ve </w:t>
      </w:r>
      <w:proofErr w:type="spellStart"/>
      <w:r w:rsidRPr="00E02123">
        <w:rPr>
          <w:rFonts w:asciiTheme="minorHAnsi" w:hAnsiTheme="minorHAnsi" w:cstheme="minorHAnsi"/>
          <w:sz w:val="22"/>
          <w:szCs w:val="22"/>
        </w:rPr>
        <w:t>gölgelendirmeyi</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korumaya</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çalışmak</w:t>
      </w:r>
      <w:proofErr w:type="spellEnd"/>
      <w:r w:rsidRPr="00E02123">
        <w:rPr>
          <w:rFonts w:asciiTheme="minorHAnsi" w:hAnsiTheme="minorHAnsi" w:cstheme="minorHAnsi"/>
          <w:sz w:val="22"/>
          <w:szCs w:val="22"/>
        </w:rPr>
        <w:t>.</w:t>
      </w:r>
      <w:r w:rsidRPr="00E02123">
        <w:rPr>
          <w:rFonts w:asciiTheme="minorHAnsi" w:hAnsiTheme="minorHAnsi" w:cstheme="minorHAnsi"/>
          <w:sz w:val="22"/>
          <w:szCs w:val="22"/>
        </w:rPr>
        <w:br/>
        <w:t xml:space="preserve">c) Zaman </w:t>
      </w:r>
      <w:proofErr w:type="spellStart"/>
      <w:r w:rsidRPr="00E02123">
        <w:rPr>
          <w:rFonts w:asciiTheme="minorHAnsi" w:hAnsiTheme="minorHAnsi" w:cstheme="minorHAnsi"/>
          <w:sz w:val="22"/>
          <w:szCs w:val="22"/>
        </w:rPr>
        <w:t>kazanmak</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için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sadece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ana</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hatları</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çizin</w:t>
      </w:r>
      <w:proofErr w:type="spellEnd"/>
      <w:r w:rsidRPr="00E02123">
        <w:rPr>
          <w:rFonts w:asciiTheme="minorHAnsi" w:hAnsiTheme="minorHAnsi" w:cstheme="minorHAnsi"/>
          <w:sz w:val="22"/>
          <w:szCs w:val="22"/>
        </w:rPr>
        <w:t>.</w:t>
      </w:r>
    </w:p>
    <w:p w14:paraId="352D7902" w14:textId="77777777" w:rsidR="006447A3" w:rsidRPr="006447A3" w:rsidRDefault="006447A3" w:rsidP="006447A3">
      <w:pPr>
        <w:pBdr>
          <w:top w:val="nil"/>
          <w:left w:val="nil"/>
          <w:bottom w:val="nil"/>
          <w:right w:val="nil"/>
          <w:between w:val="nil"/>
        </w:pBdr>
        <w:spacing w:line="360" w:lineRule="auto"/>
        <w:rPr>
          <w:rFonts w:asciiTheme="minorHAnsi" w:hAnsiTheme="minorHAnsi" w:cstheme="minorHAnsi"/>
          <w:b/>
          <w:bCs/>
          <w:i/>
          <w:iCs/>
          <w:sz w:val="22"/>
          <w:szCs w:val="22"/>
          <w:lang w:val="en-US"/>
        </w:rPr>
      </w:pPr>
      <w:r w:rsidRPr="006447A3">
        <w:rPr>
          <w:rFonts w:asciiTheme="minorHAnsi" w:hAnsiTheme="minorHAnsi" w:cstheme="minorHAnsi"/>
          <w:b/>
          <w:bCs/>
          <w:i/>
          <w:iCs/>
          <w:sz w:val="22"/>
          <w:szCs w:val="22"/>
          <w:lang w:val="en-US"/>
        </w:rPr>
        <w:t>CEVAPLAR</w:t>
      </w:r>
    </w:p>
    <w:p w14:paraId="4869DFE3" w14:textId="66B87F1A" w:rsidR="00B210AF" w:rsidRPr="006447A3" w:rsidRDefault="007213D0" w:rsidP="00A23E0B">
      <w:pPr>
        <w:pBdr>
          <w:top w:val="nil"/>
          <w:left w:val="nil"/>
          <w:bottom w:val="nil"/>
          <w:right w:val="nil"/>
          <w:between w:val="nil"/>
        </w:pBdr>
        <w:spacing w:line="360" w:lineRule="auto"/>
        <w:rPr>
          <w:rFonts w:asciiTheme="minorHAnsi" w:hAnsiTheme="minorHAnsi" w:cstheme="minorHAnsi"/>
          <w:b/>
          <w:bCs/>
          <w:i/>
          <w:iCs/>
          <w:sz w:val="22"/>
          <w:szCs w:val="22"/>
          <w:lang w:val="en-US"/>
        </w:rPr>
      </w:pPr>
      <w:r w:rsidRPr="006447A3">
        <w:rPr>
          <w:rFonts w:asciiTheme="minorHAnsi" w:hAnsiTheme="minorHAnsi" w:cstheme="minorHAnsi"/>
          <w:b/>
          <w:bCs/>
          <w:i/>
          <w:iCs/>
          <w:sz w:val="22"/>
          <w:szCs w:val="22"/>
          <w:lang w:val="en-US"/>
        </w:rPr>
        <w:t>1 – b</w:t>
      </w:r>
      <w:r w:rsidRPr="006447A3">
        <w:rPr>
          <w:rFonts w:asciiTheme="minorHAnsi" w:hAnsiTheme="minorHAnsi" w:cstheme="minorHAnsi"/>
          <w:b/>
          <w:bCs/>
          <w:i/>
          <w:iCs/>
          <w:sz w:val="22"/>
          <w:szCs w:val="22"/>
          <w:lang w:val="en-US"/>
        </w:rPr>
        <w:br/>
        <w:t>2 – b</w:t>
      </w:r>
      <w:r w:rsidRPr="006447A3">
        <w:rPr>
          <w:rFonts w:asciiTheme="minorHAnsi" w:hAnsiTheme="minorHAnsi" w:cstheme="minorHAnsi"/>
          <w:b/>
          <w:bCs/>
          <w:i/>
          <w:iCs/>
          <w:sz w:val="22"/>
          <w:szCs w:val="22"/>
          <w:lang w:val="en-US"/>
        </w:rPr>
        <w:br/>
        <w:t>3 – b</w:t>
      </w:r>
      <w:r w:rsidRPr="006447A3">
        <w:rPr>
          <w:rFonts w:asciiTheme="minorHAnsi" w:hAnsiTheme="minorHAnsi" w:cstheme="minorHAnsi"/>
          <w:b/>
          <w:bCs/>
          <w:i/>
          <w:iCs/>
          <w:sz w:val="22"/>
          <w:szCs w:val="22"/>
          <w:lang w:val="en-US"/>
        </w:rPr>
        <w:br/>
      </w:r>
      <w:r w:rsidRPr="006447A3">
        <w:rPr>
          <w:rFonts w:asciiTheme="minorHAnsi" w:hAnsiTheme="minorHAnsi" w:cstheme="minorHAnsi"/>
          <w:b/>
          <w:bCs/>
          <w:i/>
          <w:iCs/>
          <w:sz w:val="22"/>
          <w:szCs w:val="22"/>
          <w:lang w:val="en-US"/>
        </w:rPr>
        <w:lastRenderedPageBreak/>
        <w:t>4 – b</w:t>
      </w:r>
      <w:r w:rsidRPr="006447A3">
        <w:rPr>
          <w:rFonts w:asciiTheme="minorHAnsi" w:hAnsiTheme="minorHAnsi" w:cstheme="minorHAnsi"/>
          <w:b/>
          <w:bCs/>
          <w:i/>
          <w:iCs/>
          <w:sz w:val="22"/>
          <w:szCs w:val="22"/>
          <w:lang w:val="en-US"/>
        </w:rPr>
        <w:br/>
        <w:t>5 – a</w:t>
      </w:r>
    </w:p>
    <w:p w14:paraId="0E8F895F" w14:textId="6EC328FE" w:rsidR="00B210AF" w:rsidRPr="00E15527" w:rsidRDefault="00B210AF"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6 </w:t>
      </w:r>
      <w:r w:rsidR="00A23E0B" w:rsidRPr="007213D0">
        <w:rPr>
          <w:rFonts w:asciiTheme="minorHAnsi" w:hAnsiTheme="minorHAnsi" w:cstheme="minorHAnsi"/>
          <w:b/>
          <w:bCs/>
          <w:i/>
          <w:iCs/>
          <w:sz w:val="22"/>
          <w:szCs w:val="22"/>
        </w:rPr>
        <w:t xml:space="preserve">– </w:t>
      </w:r>
      <w:r w:rsidRPr="00E15527">
        <w:rPr>
          <w:rFonts w:asciiTheme="minorHAnsi" w:hAnsiTheme="minorHAnsi" w:cstheme="minorHAnsi"/>
          <w:b/>
          <w:bCs/>
          <w:i/>
          <w:iCs/>
          <w:sz w:val="22"/>
          <w:szCs w:val="22"/>
        </w:rPr>
        <w:t>a</w:t>
      </w:r>
    </w:p>
    <w:p w14:paraId="6AF06C4C" w14:textId="737A39F0" w:rsidR="00A23E0B" w:rsidRPr="00E15527" w:rsidRDefault="007E6CAE"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7 </w:t>
      </w:r>
      <w:r w:rsidRPr="007213D0">
        <w:rPr>
          <w:rFonts w:asciiTheme="minorHAnsi" w:hAnsiTheme="minorHAnsi" w:cstheme="minorHAnsi"/>
          <w:b/>
          <w:bCs/>
          <w:i/>
          <w:iCs/>
          <w:sz w:val="22"/>
          <w:szCs w:val="22"/>
        </w:rPr>
        <w:t xml:space="preserve">– </w:t>
      </w:r>
      <w:r w:rsidRPr="00E15527">
        <w:rPr>
          <w:rFonts w:asciiTheme="minorHAnsi" w:hAnsiTheme="minorHAnsi" w:cstheme="minorHAnsi"/>
          <w:b/>
          <w:bCs/>
          <w:i/>
          <w:iCs/>
          <w:sz w:val="22"/>
          <w:szCs w:val="22"/>
        </w:rPr>
        <w:t>b</w:t>
      </w:r>
    </w:p>
    <w:p w14:paraId="4BF36761" w14:textId="2493985A" w:rsidR="008B012A" w:rsidRDefault="007E6CAE" w:rsidP="009C78F3">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8 </w:t>
      </w:r>
      <w:r w:rsidRPr="007213D0">
        <w:rPr>
          <w:rFonts w:asciiTheme="minorHAnsi" w:hAnsiTheme="minorHAnsi" w:cstheme="minorHAnsi"/>
          <w:b/>
          <w:bCs/>
          <w:i/>
          <w:iCs/>
          <w:sz w:val="22"/>
          <w:szCs w:val="22"/>
        </w:rPr>
        <w:t xml:space="preserve">– </w:t>
      </w:r>
      <w:r w:rsidRPr="00E15527">
        <w:rPr>
          <w:rFonts w:asciiTheme="minorHAnsi" w:hAnsiTheme="minorHAnsi" w:cstheme="minorHAnsi"/>
          <w:b/>
          <w:bCs/>
          <w:i/>
          <w:iCs/>
          <w:sz w:val="22"/>
          <w:szCs w:val="22"/>
        </w:rPr>
        <w:t>b</w:t>
      </w:r>
    </w:p>
    <w:p w14:paraId="5554F625" w14:textId="77777777" w:rsidR="006447A3" w:rsidRDefault="006447A3" w:rsidP="008B012A">
      <w:pPr>
        <w:pStyle w:val="NormalWeb"/>
        <w:rPr>
          <w:rFonts w:asciiTheme="minorHAnsi" w:hAnsiTheme="minorHAnsi" w:cstheme="minorHAnsi"/>
          <w:sz w:val="22"/>
          <w:szCs w:val="22"/>
          <w:lang w:val="en-US"/>
        </w:rPr>
      </w:pPr>
    </w:p>
    <w:p w14:paraId="66A71977" w14:textId="4E5FBE75" w:rsidR="0019469E" w:rsidRPr="006447A3" w:rsidRDefault="006447A3" w:rsidP="008B012A">
      <w:pPr>
        <w:pStyle w:val="NormalWeb"/>
        <w:rPr>
          <w:rFonts w:asciiTheme="minorHAnsi" w:hAnsiTheme="minorHAnsi" w:cstheme="minorHAnsi"/>
          <w:b/>
          <w:bCs/>
          <w:lang w:val="en-US"/>
        </w:rPr>
      </w:pPr>
      <w:r w:rsidRPr="006447A3">
        <w:rPr>
          <w:rFonts w:asciiTheme="minorHAnsi" w:hAnsiTheme="minorHAnsi" w:cstheme="minorHAnsi"/>
          <w:sz w:val="22"/>
          <w:szCs w:val="22"/>
          <w:lang w:val="en-US"/>
        </w:rPr>
        <w:t>Tablo</w:t>
      </w:r>
      <w:r w:rsidR="00351E55">
        <w:rPr>
          <w:rFonts w:asciiTheme="minorHAnsi" w:hAnsiTheme="minorHAnsi" w:cstheme="minorHAnsi"/>
          <w:sz w:val="22"/>
          <w:szCs w:val="22"/>
          <w:lang w:val="en-US"/>
        </w:rPr>
        <w:t xml:space="preserve"> 2</w:t>
      </w:r>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Öğrencinin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ders</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sırasındaki</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performansını</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değerlendirmek</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için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tasarlanmış</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öğrenci</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değerlendirme</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ölçeği</w:t>
      </w:r>
      <w:proofErr w:type="spellEnd"/>
      <w:r w:rsidRPr="006447A3">
        <w:rPr>
          <w:rFonts w:asciiTheme="minorHAnsi" w:hAnsiTheme="minorHAnsi" w:cstheme="minorHAnsi"/>
          <w:sz w:val="22"/>
          <w:szCs w:val="22"/>
          <w:lang w:val="en-US"/>
        </w:rPr>
        <w:t>.</w:t>
      </w:r>
    </w:p>
    <w:tbl>
      <w:tblPr>
        <w:tblStyle w:val="PlainTable1"/>
        <w:tblW w:w="7713" w:type="dxa"/>
        <w:tblLook w:val="04A0" w:firstRow="1" w:lastRow="0" w:firstColumn="1" w:lastColumn="0" w:noHBand="0" w:noVBand="1"/>
      </w:tblPr>
      <w:tblGrid>
        <w:gridCol w:w="1555"/>
        <w:gridCol w:w="1570"/>
        <w:gridCol w:w="1603"/>
        <w:gridCol w:w="1702"/>
        <w:gridCol w:w="1866"/>
      </w:tblGrid>
      <w:tr w:rsidR="004E7547" w:rsidRPr="004E7547" w14:paraId="32548340" w14:textId="77777777" w:rsidTr="00E02123">
        <w:trPr>
          <w:cnfStyle w:val="100000000000" w:firstRow="1" w:lastRow="0" w:firstColumn="0" w:lastColumn="0" w:oddVBand="0" w:evenVBand="0" w:oddHBand="0"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0" w:type="auto"/>
            <w:hideMark/>
          </w:tcPr>
          <w:p w14:paraId="2BA9C3D9" w14:textId="77777777" w:rsidR="004E7547" w:rsidRPr="004E7547" w:rsidRDefault="004E7547" w:rsidP="004E7547">
            <w:pPr>
              <w:jc w:val="center"/>
              <w:rPr>
                <w:rFonts w:asciiTheme="minorHAnsi" w:hAnsiTheme="minorHAnsi" w:cstheme="minorHAnsi"/>
                <w:b w:val="0"/>
                <w:bCs w:val="0"/>
              </w:rPr>
            </w:pPr>
            <w:proofErr w:type="spellStart"/>
            <w:r w:rsidRPr="004E7547">
              <w:rPr>
                <w:rFonts w:asciiTheme="minorHAnsi" w:hAnsiTheme="minorHAnsi" w:cstheme="minorHAnsi"/>
                <w:b w:val="0"/>
                <w:bCs w:val="0"/>
              </w:rPr>
              <w:t>Değerlendirme</w:t>
            </w:r>
            <w:proofErr w:type="spellEnd"/>
            <w:r w:rsidRPr="004E7547">
              <w:rPr>
                <w:rFonts w:asciiTheme="minorHAnsi" w:hAnsiTheme="minorHAnsi" w:cstheme="minorHAnsi"/>
                <w:b w:val="0"/>
                <w:bCs w:val="0"/>
              </w:rPr>
              <w:t xml:space="preserve"> Kriterleri</w:t>
            </w:r>
          </w:p>
        </w:tc>
        <w:tc>
          <w:tcPr>
            <w:tcW w:w="0" w:type="auto"/>
            <w:hideMark/>
          </w:tcPr>
          <w:p w14:paraId="2ACB166D"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Mükemmel</w:t>
            </w:r>
            <w:proofErr w:type="spellEnd"/>
          </w:p>
        </w:tc>
        <w:tc>
          <w:tcPr>
            <w:tcW w:w="0" w:type="auto"/>
            <w:hideMark/>
          </w:tcPr>
          <w:p w14:paraId="4C282F16"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İyi</w:t>
            </w:r>
            <w:proofErr w:type="spellEnd"/>
          </w:p>
        </w:tc>
        <w:tc>
          <w:tcPr>
            <w:tcW w:w="0" w:type="auto"/>
            <w:hideMark/>
          </w:tcPr>
          <w:p w14:paraId="3CA33084"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 xml:space="preserve">Kabul </w:t>
            </w:r>
            <w:proofErr w:type="spellStart"/>
            <w:r w:rsidRPr="004E7547">
              <w:rPr>
                <w:rFonts w:asciiTheme="minorHAnsi" w:hAnsiTheme="minorHAnsi" w:cstheme="minorHAnsi"/>
                <w:b w:val="0"/>
                <w:bCs w:val="0"/>
              </w:rPr>
              <w:t>edilebilir</w:t>
            </w:r>
            <w:proofErr w:type="spellEnd"/>
          </w:p>
        </w:tc>
        <w:tc>
          <w:tcPr>
            <w:tcW w:w="0" w:type="auto"/>
            <w:hideMark/>
          </w:tcPr>
          <w:p w14:paraId="5B890368"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Yetersiz</w:t>
            </w:r>
          </w:p>
        </w:tc>
      </w:tr>
      <w:tr w:rsidR="004E7547" w:rsidRPr="00351E55" w14:paraId="33B100B7" w14:textId="77777777" w:rsidTr="00E02123">
        <w:trPr>
          <w:cnfStyle w:val="000000100000" w:firstRow="0" w:lastRow="0" w:firstColumn="0" w:lastColumn="0" w:oddVBand="0" w:evenVBand="0" w:oddHBand="1" w:evenHBand="0" w:firstRowFirstColumn="0" w:firstRowLastColumn="0" w:lastRowFirstColumn="0" w:lastRowLastColumn="0"/>
          <w:trHeight w:val="2595"/>
        </w:trPr>
        <w:tc>
          <w:tcPr>
            <w:cnfStyle w:val="001000000000" w:firstRow="0" w:lastRow="0" w:firstColumn="1" w:lastColumn="0" w:oddVBand="0" w:evenVBand="0" w:oddHBand="0" w:evenHBand="0" w:firstRowFirstColumn="0" w:firstRowLastColumn="0" w:lastRowFirstColumn="0" w:lastRowLastColumn="0"/>
            <w:tcW w:w="0" w:type="auto"/>
            <w:hideMark/>
          </w:tcPr>
          <w:p w14:paraId="6F3BF940" w14:textId="77777777" w:rsidR="004E7547" w:rsidRPr="004E7547" w:rsidRDefault="004E7547" w:rsidP="004E7547">
            <w:pPr>
              <w:jc w:val="center"/>
              <w:rPr>
                <w:rFonts w:asciiTheme="minorHAnsi" w:hAnsiTheme="minorHAnsi" w:cstheme="minorHAnsi"/>
                <w:b w:val="0"/>
                <w:bCs w:val="0"/>
              </w:rPr>
            </w:pPr>
            <w:proofErr w:type="spellStart"/>
            <w:r w:rsidRPr="004E7547">
              <w:rPr>
                <w:rFonts w:asciiTheme="minorHAnsi" w:hAnsiTheme="minorHAnsi" w:cstheme="minorHAnsi"/>
                <w:b w:val="0"/>
                <w:bCs w:val="0"/>
              </w:rPr>
              <w:t>Aktif</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katılım</w:t>
            </w:r>
            <w:proofErr w:type="spellEnd"/>
            <w:r w:rsidRPr="004E7547">
              <w:rPr>
                <w:rFonts w:asciiTheme="minorHAnsi" w:hAnsiTheme="minorHAnsi" w:cstheme="minorHAnsi"/>
                <w:b w:val="0"/>
                <w:bCs w:val="0"/>
              </w:rPr>
              <w:t xml:space="preserve"> ve </w:t>
            </w:r>
            <w:proofErr w:type="spellStart"/>
            <w:r w:rsidRPr="004E7547">
              <w:rPr>
                <w:rFonts w:asciiTheme="minorHAnsi" w:hAnsiTheme="minorHAnsi" w:cstheme="minorHAnsi"/>
                <w:b w:val="0"/>
                <w:bCs w:val="0"/>
              </w:rPr>
              <w:t>takım</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çalışması</w:t>
            </w:r>
            <w:proofErr w:type="spellEnd"/>
          </w:p>
        </w:tc>
        <w:tc>
          <w:tcPr>
            <w:tcW w:w="0" w:type="auto"/>
            <w:hideMark/>
          </w:tcPr>
          <w:p w14:paraId="6AD605A2"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E02123">
              <w:rPr>
                <w:rFonts w:asciiTheme="minorHAnsi" w:hAnsiTheme="minorHAnsi" w:cstheme="minorHAnsi"/>
              </w:rPr>
              <w:t>Aktif</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olarak</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işbirliği</w:t>
            </w:r>
            <w:proofErr w:type="spellEnd"/>
            <w:r w:rsidRPr="00E02123">
              <w:rPr>
                <w:rFonts w:asciiTheme="minorHAnsi" w:hAnsiTheme="minorHAnsi" w:cstheme="minorHAnsi"/>
              </w:rPr>
              <w:t xml:space="preserve"> yapar, </w:t>
            </w:r>
            <w:proofErr w:type="spellStart"/>
            <w:r w:rsidRPr="00E02123">
              <w:rPr>
                <w:rFonts w:asciiTheme="minorHAnsi" w:hAnsiTheme="minorHAnsi" w:cstheme="minorHAnsi"/>
              </w:rPr>
              <w:t>gruba</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saygı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duyar</w:t>
            </w:r>
            <w:proofErr w:type="spellEnd"/>
            <w:r w:rsidRPr="00E02123">
              <w:rPr>
                <w:rFonts w:asciiTheme="minorHAnsi" w:hAnsiTheme="minorHAnsi" w:cstheme="minorHAnsi"/>
              </w:rPr>
              <w:t xml:space="preserve"> ve </w:t>
            </w:r>
            <w:proofErr w:type="spellStart"/>
            <w:r w:rsidRPr="00E02123">
              <w:rPr>
                <w:rFonts w:asciiTheme="minorHAnsi" w:hAnsiTheme="minorHAnsi" w:cstheme="minorHAnsi"/>
              </w:rPr>
              <w:t>yardımcı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olur</w:t>
            </w:r>
            <w:proofErr w:type="spellEnd"/>
            <w:r w:rsidRPr="00E02123">
              <w:rPr>
                <w:rFonts w:asciiTheme="minorHAnsi" w:hAnsiTheme="minorHAnsi" w:cstheme="minorHAnsi"/>
              </w:rPr>
              <w:t xml:space="preserve">. </w:t>
            </w:r>
            <w:r w:rsidRPr="004E7547">
              <w:rPr>
                <w:rFonts w:asciiTheme="minorHAnsi" w:hAnsiTheme="minorHAnsi" w:cstheme="minorHAnsi"/>
                <w:lang w:val="en-US"/>
              </w:rPr>
              <w:t xml:space="preserve">Roller </w:t>
            </w:r>
            <w:proofErr w:type="spellStart"/>
            <w:r w:rsidRPr="004E7547">
              <w:rPr>
                <w:rFonts w:asciiTheme="minorHAnsi" w:hAnsiTheme="minorHAnsi" w:cstheme="minorHAnsi"/>
                <w:lang w:val="en-US"/>
              </w:rPr>
              <w:t>dengeli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iyi </w:t>
            </w:r>
            <w:proofErr w:type="spellStart"/>
            <w:r w:rsidRPr="004E7547">
              <w:rPr>
                <w:rFonts w:asciiTheme="minorHAnsi" w:hAnsiTheme="minorHAnsi" w:cstheme="minorHAnsi"/>
                <w:lang w:val="en-US"/>
              </w:rPr>
              <w:t>tanımlanmıştır</w:t>
            </w:r>
            <w:proofErr w:type="spellEnd"/>
          </w:p>
        </w:tc>
        <w:tc>
          <w:tcPr>
            <w:tcW w:w="0" w:type="auto"/>
            <w:hideMark/>
          </w:tcPr>
          <w:p w14:paraId="2FA2FB95"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İyi </w:t>
            </w:r>
            <w:proofErr w:type="spellStart"/>
            <w:r w:rsidRPr="004E7547">
              <w:rPr>
                <w:rFonts w:asciiTheme="minorHAnsi" w:hAnsiTheme="minorHAnsi" w:cstheme="minorHAnsi"/>
                <w:lang w:val="en-US"/>
              </w:rPr>
              <w:t>işbirliği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roller her zaman iyi </w:t>
            </w:r>
            <w:proofErr w:type="spellStart"/>
            <w:r w:rsidRPr="004E7547">
              <w:rPr>
                <w:rFonts w:asciiTheme="minorHAnsi" w:hAnsiTheme="minorHAnsi" w:cstheme="minorHAnsi"/>
                <w:lang w:val="en-US"/>
              </w:rPr>
              <w:t>tanımlanmamış</w:t>
            </w:r>
            <w:proofErr w:type="spellEnd"/>
          </w:p>
        </w:tc>
        <w:tc>
          <w:tcPr>
            <w:tcW w:w="0" w:type="auto"/>
            <w:hideMark/>
          </w:tcPr>
          <w:p w14:paraId="1A9A53FB"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Ara </w:t>
            </w:r>
            <w:proofErr w:type="spellStart"/>
            <w:r w:rsidRPr="004E7547">
              <w:rPr>
                <w:rFonts w:asciiTheme="minorHAnsi" w:hAnsiTheme="minorHAnsi" w:cstheme="minorHAnsi"/>
                <w:lang w:val="en-US"/>
              </w:rPr>
              <w:t>sıra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Görev </w:t>
            </w:r>
            <w:proofErr w:type="spellStart"/>
            <w:r w:rsidRPr="004E7547">
              <w:rPr>
                <w:rFonts w:asciiTheme="minorHAnsi" w:hAnsiTheme="minorHAnsi" w:cstheme="minorHAnsi"/>
                <w:lang w:val="en-US"/>
              </w:rPr>
              <w:t>dağılımında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bazı</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zorluklar</w:t>
            </w:r>
            <w:proofErr w:type="spellEnd"/>
          </w:p>
        </w:tc>
        <w:tc>
          <w:tcPr>
            <w:tcW w:w="0" w:type="auto"/>
            <w:hideMark/>
          </w:tcPr>
          <w:p w14:paraId="2D947749"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işbirliği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çok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az</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veya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hiç</w:t>
            </w:r>
            <w:proofErr w:type="spellEnd"/>
            <w:r w:rsidRPr="004E7547">
              <w:rPr>
                <w:rFonts w:asciiTheme="minorHAnsi" w:hAnsiTheme="minorHAnsi" w:cstheme="minorHAnsi"/>
                <w:lang w:val="en-US"/>
              </w:rPr>
              <w:t xml:space="preserve"> yok, </w:t>
            </w:r>
            <w:proofErr w:type="spellStart"/>
            <w:r w:rsidRPr="004E7547">
              <w:rPr>
                <w:rFonts w:asciiTheme="minorHAnsi" w:hAnsiTheme="minorHAnsi" w:cstheme="minorHAnsi"/>
                <w:lang w:val="en-US"/>
              </w:rPr>
              <w:t>açık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düzensizlik</w:t>
            </w:r>
            <w:proofErr w:type="spellEnd"/>
            <w:r w:rsidRPr="004E7547">
              <w:rPr>
                <w:rFonts w:asciiTheme="minorHAnsi" w:hAnsiTheme="minorHAnsi" w:cstheme="minorHAnsi"/>
                <w:lang w:val="en-US"/>
              </w:rPr>
              <w:t xml:space="preserve"> var</w:t>
            </w:r>
          </w:p>
        </w:tc>
      </w:tr>
      <w:tr w:rsidR="004E7547" w:rsidRPr="00351E55" w14:paraId="563CC4A7" w14:textId="77777777" w:rsidTr="00E02123">
        <w:trPr>
          <w:trHeight w:val="1736"/>
        </w:trPr>
        <w:tc>
          <w:tcPr>
            <w:cnfStyle w:val="001000000000" w:firstRow="0" w:lastRow="0" w:firstColumn="1" w:lastColumn="0" w:oddVBand="0" w:evenVBand="0" w:oddHBand="0" w:evenHBand="0" w:firstRowFirstColumn="0" w:firstRowLastColumn="0" w:lastRowFirstColumn="0" w:lastRowLastColumn="0"/>
            <w:tcW w:w="0" w:type="auto"/>
            <w:hideMark/>
          </w:tcPr>
          <w:p w14:paraId="2875341D" w14:textId="77777777" w:rsidR="004E7547" w:rsidRPr="004E7547" w:rsidRDefault="004E7547" w:rsidP="004E7547">
            <w:pPr>
              <w:jc w:val="center"/>
              <w:rPr>
                <w:rFonts w:asciiTheme="minorHAnsi" w:hAnsiTheme="minorHAnsi" w:cstheme="minorHAnsi"/>
                <w:b w:val="0"/>
                <w:bCs w:val="0"/>
              </w:rPr>
            </w:pPr>
            <w:proofErr w:type="spellStart"/>
            <w:r w:rsidRPr="004E7547">
              <w:rPr>
                <w:rFonts w:asciiTheme="minorHAnsi" w:hAnsiTheme="minorHAnsi" w:cstheme="minorHAnsi"/>
                <w:b w:val="0"/>
                <w:bCs w:val="0"/>
              </w:rPr>
              <w:t>Planlama</w:t>
            </w:r>
            <w:proofErr w:type="spellEnd"/>
          </w:p>
        </w:tc>
        <w:tc>
          <w:tcPr>
            <w:tcW w:w="0" w:type="auto"/>
            <w:hideMark/>
          </w:tcPr>
          <w:p w14:paraId="335D08E3" w14:textId="77777777" w:rsidR="004E7547" w:rsidRPr="00E02123"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02123">
              <w:rPr>
                <w:rFonts w:asciiTheme="minorHAnsi" w:hAnsiTheme="minorHAnsi" w:cstheme="minorHAnsi"/>
              </w:rPr>
              <w:t>Faaliyetler</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mükemmel</w:t>
            </w:r>
            <w:proofErr w:type="spellEnd"/>
            <w:r w:rsidRPr="00E02123">
              <w:rPr>
                <w:rFonts w:asciiTheme="minorHAnsi" w:hAnsiTheme="minorHAnsi" w:cstheme="minorHAnsi"/>
              </w:rPr>
              <w:t xml:space="preserve"> bir </w:t>
            </w:r>
            <w:proofErr w:type="spellStart"/>
            <w:r w:rsidRPr="00E02123">
              <w:rPr>
                <w:rFonts w:asciiTheme="minorHAnsi" w:hAnsiTheme="minorHAnsi" w:cstheme="minorHAnsi"/>
              </w:rPr>
              <w:t>şekilde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yapılandırılmış</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hedefler</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açık</w:t>
            </w:r>
            <w:proofErr w:type="spellEnd"/>
            <w:r w:rsidRPr="00E02123">
              <w:rPr>
                <w:rFonts w:asciiTheme="minorHAnsi" w:hAnsiTheme="minorHAnsi" w:cstheme="minorHAnsi"/>
              </w:rPr>
              <w:t xml:space="preserve"> ve </w:t>
            </w:r>
            <w:proofErr w:type="spellStart"/>
            <w:r w:rsidRPr="00E02123">
              <w:rPr>
                <w:rFonts w:asciiTheme="minorHAnsi" w:hAnsiTheme="minorHAnsi" w:cstheme="minorHAnsi"/>
              </w:rPr>
              <w:t>tutarlı</w:t>
            </w:r>
            <w:proofErr w:type="spellEnd"/>
          </w:p>
        </w:tc>
        <w:tc>
          <w:tcPr>
            <w:tcW w:w="0" w:type="auto"/>
            <w:hideMark/>
          </w:tcPr>
          <w:p w14:paraId="132AC9D4" w14:textId="77777777" w:rsidR="004E7547" w:rsidRPr="00E02123"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02123">
              <w:rPr>
                <w:rFonts w:asciiTheme="minorHAnsi" w:hAnsiTheme="minorHAnsi" w:cstheme="minorHAnsi"/>
              </w:rPr>
              <w:t>Faaliyetler</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iyi</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yapılandırılmış</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hedefler</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uygun</w:t>
            </w:r>
            <w:proofErr w:type="spellEnd"/>
          </w:p>
        </w:tc>
        <w:tc>
          <w:tcPr>
            <w:tcW w:w="0" w:type="auto"/>
            <w:hideMark/>
          </w:tcPr>
          <w:p w14:paraId="6B8D89ED" w14:textId="77777777" w:rsidR="004E7547" w:rsidRPr="00E02123"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02123">
              <w:rPr>
                <w:rFonts w:asciiTheme="minorHAnsi" w:hAnsiTheme="minorHAnsi" w:cstheme="minorHAnsi"/>
              </w:rPr>
              <w:t>Amaçları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açık</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ancak</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yapısı</w:t>
            </w:r>
            <w:proofErr w:type="spellEnd"/>
            <w:r w:rsidRPr="00E02123">
              <w:rPr>
                <w:rFonts w:asciiTheme="minorHAnsi" w:hAnsiTheme="minorHAnsi" w:cstheme="minorHAnsi"/>
              </w:rPr>
              <w:t xml:space="preserve"> net </w:t>
            </w:r>
            <w:proofErr w:type="spellStart"/>
            <w:r w:rsidRPr="00E02123">
              <w:rPr>
                <w:rFonts w:asciiTheme="minorHAnsi" w:hAnsiTheme="minorHAnsi" w:cstheme="minorHAnsi"/>
              </w:rPr>
              <w:t>olmayan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faaliyetler</w:t>
            </w:r>
            <w:proofErr w:type="spellEnd"/>
          </w:p>
        </w:tc>
        <w:tc>
          <w:tcPr>
            <w:tcW w:w="0" w:type="auto"/>
            <w:hideMark/>
          </w:tcPr>
          <w:p w14:paraId="2FF146FA"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Tanımlanmış</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hedefleri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olmayan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net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yapıdan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yoksun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faaliyetler</w:t>
            </w:r>
            <w:proofErr w:type="spellEnd"/>
          </w:p>
        </w:tc>
      </w:tr>
      <w:tr w:rsidR="004E7547" w:rsidRPr="00351E55" w14:paraId="26405350" w14:textId="77777777" w:rsidTr="00E02123">
        <w:trPr>
          <w:cnfStyle w:val="000000100000" w:firstRow="0" w:lastRow="0" w:firstColumn="0" w:lastColumn="0" w:oddVBand="0" w:evenVBand="0" w:oddHBand="1" w:evenHBand="0" w:firstRowFirstColumn="0" w:firstRowLastColumn="0" w:lastRowFirstColumn="0" w:lastRowLastColumn="0"/>
          <w:trHeight w:val="2605"/>
        </w:trPr>
        <w:tc>
          <w:tcPr>
            <w:cnfStyle w:val="001000000000" w:firstRow="0" w:lastRow="0" w:firstColumn="1" w:lastColumn="0" w:oddVBand="0" w:evenVBand="0" w:oddHBand="0" w:evenHBand="0" w:firstRowFirstColumn="0" w:firstRowLastColumn="0" w:lastRowFirstColumn="0" w:lastRowLastColumn="0"/>
            <w:tcW w:w="0" w:type="auto"/>
            <w:hideMark/>
          </w:tcPr>
          <w:p w14:paraId="745120B8" w14:textId="77777777" w:rsidR="004E7547" w:rsidRPr="004E7547" w:rsidRDefault="004E7547" w:rsidP="004E7547">
            <w:pPr>
              <w:jc w:val="center"/>
              <w:rPr>
                <w:rFonts w:asciiTheme="minorHAnsi" w:hAnsiTheme="minorHAnsi" w:cstheme="minorHAnsi"/>
                <w:b w:val="0"/>
                <w:bCs w:val="0"/>
              </w:rPr>
            </w:pPr>
            <w:proofErr w:type="spellStart"/>
            <w:r w:rsidRPr="004E7547">
              <w:rPr>
                <w:rFonts w:asciiTheme="minorHAnsi" w:hAnsiTheme="minorHAnsi" w:cstheme="minorHAnsi"/>
                <w:b w:val="0"/>
                <w:bCs w:val="0"/>
              </w:rPr>
              <w:t>Uygulama</w:t>
            </w:r>
            <w:proofErr w:type="spellEnd"/>
          </w:p>
        </w:tc>
        <w:tc>
          <w:tcPr>
            <w:tcW w:w="0" w:type="auto"/>
            <w:hideMark/>
          </w:tcPr>
          <w:p w14:paraId="67611BD1" w14:textId="77777777" w:rsidR="004E7547" w:rsidRPr="00E02123"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02123">
              <w:rPr>
                <w:rFonts w:asciiTheme="minorHAnsi" w:hAnsiTheme="minorHAnsi" w:cstheme="minorHAnsi"/>
              </w:rPr>
              <w:t>Mükemmel</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zaman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yönetimi</w:t>
            </w:r>
            <w:proofErr w:type="spellEnd"/>
            <w:r w:rsidRPr="00E02123">
              <w:rPr>
                <w:rFonts w:asciiTheme="minorHAnsi" w:hAnsiTheme="minorHAnsi" w:cstheme="minorHAnsi"/>
              </w:rPr>
              <w:t xml:space="preserve"> ve </w:t>
            </w:r>
            <w:proofErr w:type="spellStart"/>
            <w:r w:rsidRPr="00E02123">
              <w:rPr>
                <w:rFonts w:asciiTheme="minorHAnsi" w:hAnsiTheme="minorHAnsi" w:cstheme="minorHAnsi"/>
              </w:rPr>
              <w:t>sınıf</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dinamiği</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ile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yürütülen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faaliyetler</w:t>
            </w:r>
            <w:proofErr w:type="spellEnd"/>
          </w:p>
        </w:tc>
        <w:tc>
          <w:tcPr>
            <w:tcW w:w="0" w:type="auto"/>
            <w:hideMark/>
          </w:tcPr>
          <w:p w14:paraId="13750D33" w14:textId="77777777" w:rsidR="004E7547" w:rsidRPr="00E02123"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02123">
              <w:rPr>
                <w:rFonts w:asciiTheme="minorHAnsi" w:hAnsiTheme="minorHAnsi" w:cstheme="minorHAnsi"/>
              </w:rPr>
              <w:t>Zamanlama</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veya</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dinamiklerde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bazı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sorunlar</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olmakla</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birlikte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doğru</w:t>
            </w:r>
            <w:proofErr w:type="spellEnd"/>
            <w:r w:rsidRPr="00E02123">
              <w:rPr>
                <w:rFonts w:asciiTheme="minorHAnsi" w:hAnsiTheme="minorHAnsi" w:cstheme="minorHAnsi"/>
              </w:rPr>
              <w:t xml:space="preserve"> bir </w:t>
            </w:r>
            <w:proofErr w:type="spellStart"/>
            <w:r w:rsidRPr="00E02123">
              <w:rPr>
                <w:rFonts w:asciiTheme="minorHAnsi" w:hAnsiTheme="minorHAnsi" w:cstheme="minorHAnsi"/>
              </w:rPr>
              <w:t>şekilde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yürütülen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faaliyetler</w:t>
            </w:r>
            <w:proofErr w:type="spellEnd"/>
          </w:p>
        </w:tc>
        <w:tc>
          <w:tcPr>
            <w:tcW w:w="0" w:type="auto"/>
            <w:hideMark/>
          </w:tcPr>
          <w:p w14:paraId="0C882310"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Verimli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gerçekleştirilen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belirgin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sorunlar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içeren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w:t>
            </w:r>
            <w:proofErr w:type="spellEnd"/>
          </w:p>
        </w:tc>
        <w:tc>
          <w:tcPr>
            <w:tcW w:w="0" w:type="auto"/>
            <w:hideMark/>
          </w:tcPr>
          <w:p w14:paraId="5DB5E5DE"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Hedefleri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karşılayamayan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kötü</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yürütülen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faaliyetler</w:t>
            </w:r>
            <w:proofErr w:type="spellEnd"/>
          </w:p>
        </w:tc>
      </w:tr>
      <w:tr w:rsidR="004E7547" w:rsidRPr="00351E55" w14:paraId="15C3A368" w14:textId="77777777" w:rsidTr="00E02123">
        <w:trPr>
          <w:trHeight w:val="572"/>
        </w:trPr>
        <w:tc>
          <w:tcPr>
            <w:cnfStyle w:val="001000000000" w:firstRow="0" w:lastRow="0" w:firstColumn="1" w:lastColumn="0" w:oddVBand="0" w:evenVBand="0" w:oddHBand="0" w:evenHBand="0" w:firstRowFirstColumn="0" w:firstRowLastColumn="0" w:lastRowFirstColumn="0" w:lastRowLastColumn="0"/>
            <w:tcW w:w="0" w:type="auto"/>
            <w:hideMark/>
          </w:tcPr>
          <w:p w14:paraId="0CC8D97D" w14:textId="77777777" w:rsidR="004E7547" w:rsidRPr="004E7547" w:rsidRDefault="004E7547" w:rsidP="004E7547">
            <w:pPr>
              <w:jc w:val="center"/>
              <w:rPr>
                <w:rFonts w:asciiTheme="minorHAnsi" w:hAnsiTheme="minorHAnsi" w:cstheme="minorHAnsi"/>
                <w:b w:val="0"/>
                <w:bCs w:val="0"/>
              </w:rPr>
            </w:pPr>
            <w:proofErr w:type="spellStart"/>
            <w:r w:rsidRPr="004E7547">
              <w:rPr>
                <w:rFonts w:asciiTheme="minorHAnsi" w:hAnsiTheme="minorHAnsi" w:cstheme="minorHAnsi"/>
                <w:b w:val="0"/>
                <w:bCs w:val="0"/>
              </w:rPr>
              <w:t>FOSSbot</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kullanımı</w:t>
            </w:r>
            <w:proofErr w:type="spellEnd"/>
          </w:p>
        </w:tc>
        <w:tc>
          <w:tcPr>
            <w:tcW w:w="0" w:type="auto"/>
            <w:hideMark/>
          </w:tcPr>
          <w:p w14:paraId="104C5772"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ile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lastRenderedPageBreak/>
              <w:t>etkinlikleri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özerk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gerçekleştirir</w:t>
            </w:r>
            <w:proofErr w:type="spellEnd"/>
          </w:p>
        </w:tc>
        <w:tc>
          <w:tcPr>
            <w:tcW w:w="0" w:type="auto"/>
            <w:hideMark/>
          </w:tcPr>
          <w:p w14:paraId="5BC36B62"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lastRenderedPageBreak/>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lastRenderedPageBreak/>
              <w:t>programlar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rehberliğe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ihtiyaç</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duyar</w:t>
            </w:r>
            <w:proofErr w:type="spellEnd"/>
          </w:p>
        </w:tc>
        <w:tc>
          <w:tcPr>
            <w:tcW w:w="0" w:type="auto"/>
            <w:hideMark/>
          </w:tcPr>
          <w:p w14:paraId="72FB6691"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lastRenderedPageBreak/>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FOSSbot'u</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lastRenderedPageBreak/>
              <w:t>programlamakta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zorluk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çekiyor</w:t>
            </w:r>
            <w:proofErr w:type="spellEnd"/>
          </w:p>
        </w:tc>
        <w:tc>
          <w:tcPr>
            <w:tcW w:w="0" w:type="auto"/>
            <w:hideMark/>
          </w:tcPr>
          <w:p w14:paraId="319AABF5"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lastRenderedPageBreak/>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FOSSbot'u</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lastRenderedPageBreak/>
              <w:t>programlayamıyor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sürekli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desteğe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ihtiyaç</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duyuyor</w:t>
            </w:r>
            <w:proofErr w:type="spellEnd"/>
          </w:p>
        </w:tc>
      </w:tr>
      <w:tr w:rsidR="004E7547" w:rsidRPr="004E7547" w14:paraId="76921AB2" w14:textId="77777777" w:rsidTr="00E02123">
        <w:trPr>
          <w:cnfStyle w:val="000000100000" w:firstRow="0" w:lastRow="0" w:firstColumn="0" w:lastColumn="0" w:oddVBand="0" w:evenVBand="0" w:oddHBand="1" w:evenHBand="0" w:firstRowFirstColumn="0" w:firstRowLastColumn="0" w:lastRowFirstColumn="0" w:lastRowLastColumn="0"/>
          <w:trHeight w:val="2309"/>
        </w:trPr>
        <w:tc>
          <w:tcPr>
            <w:cnfStyle w:val="001000000000" w:firstRow="0" w:lastRow="0" w:firstColumn="1" w:lastColumn="0" w:oddVBand="0" w:evenVBand="0" w:oddHBand="0" w:evenHBand="0" w:firstRowFirstColumn="0" w:firstRowLastColumn="0" w:lastRowFirstColumn="0" w:lastRowLastColumn="0"/>
            <w:tcW w:w="0" w:type="auto"/>
            <w:hideMark/>
          </w:tcPr>
          <w:p w14:paraId="0D60989D" w14:textId="77777777" w:rsidR="004E7547" w:rsidRPr="004E7547" w:rsidRDefault="004E7547" w:rsidP="004E7547">
            <w:pPr>
              <w:jc w:val="center"/>
              <w:rPr>
                <w:rFonts w:asciiTheme="minorHAnsi" w:hAnsiTheme="minorHAnsi" w:cstheme="minorHAnsi"/>
                <w:b w:val="0"/>
                <w:bCs w:val="0"/>
              </w:rPr>
            </w:pPr>
            <w:proofErr w:type="spellStart"/>
            <w:r w:rsidRPr="004E7547">
              <w:rPr>
                <w:rFonts w:asciiTheme="minorHAnsi" w:hAnsiTheme="minorHAnsi" w:cstheme="minorHAnsi"/>
                <w:b w:val="0"/>
                <w:bCs w:val="0"/>
              </w:rPr>
              <w:lastRenderedPageBreak/>
              <w:t>Yenilikçilik</w:t>
            </w:r>
            <w:proofErr w:type="spellEnd"/>
            <w:r w:rsidRPr="004E7547">
              <w:rPr>
                <w:rFonts w:asciiTheme="minorHAnsi" w:hAnsiTheme="minorHAnsi" w:cstheme="minorHAnsi"/>
                <w:b w:val="0"/>
                <w:bCs w:val="0"/>
              </w:rPr>
              <w:t xml:space="preserve"> ve </w:t>
            </w:r>
            <w:proofErr w:type="spellStart"/>
            <w:r w:rsidRPr="004E7547">
              <w:rPr>
                <w:rFonts w:asciiTheme="minorHAnsi" w:hAnsiTheme="minorHAnsi" w:cstheme="minorHAnsi"/>
                <w:b w:val="0"/>
                <w:bCs w:val="0"/>
              </w:rPr>
              <w:t>yaratıcılık</w:t>
            </w:r>
            <w:proofErr w:type="spellEnd"/>
          </w:p>
        </w:tc>
        <w:tc>
          <w:tcPr>
            <w:tcW w:w="0" w:type="auto"/>
            <w:hideMark/>
          </w:tcPr>
          <w:p w14:paraId="4DCB6B9E" w14:textId="77777777" w:rsidR="004E7547" w:rsidRPr="00E02123"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02123">
              <w:rPr>
                <w:rFonts w:asciiTheme="minorHAnsi" w:hAnsiTheme="minorHAnsi" w:cstheme="minorHAnsi"/>
              </w:rPr>
              <w:t>FOSSbot'un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kusursuz</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kullanımı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etkili</w:t>
            </w:r>
            <w:proofErr w:type="spellEnd"/>
            <w:r w:rsidRPr="00E02123">
              <w:rPr>
                <w:rFonts w:asciiTheme="minorHAnsi" w:hAnsiTheme="minorHAnsi" w:cstheme="minorHAnsi"/>
              </w:rPr>
              <w:t xml:space="preserve"> ve </w:t>
            </w:r>
            <w:proofErr w:type="spellStart"/>
            <w:r w:rsidRPr="00E02123">
              <w:rPr>
                <w:rFonts w:asciiTheme="minorHAnsi" w:hAnsiTheme="minorHAnsi" w:cstheme="minorHAnsi"/>
              </w:rPr>
              <w:t>yaratıcı</w:t>
            </w:r>
            <w:proofErr w:type="spellEnd"/>
            <w:r w:rsidRPr="00E02123">
              <w:rPr>
                <w:rFonts w:asciiTheme="minorHAnsi" w:hAnsiTheme="minorHAnsi" w:cstheme="minorHAnsi"/>
              </w:rPr>
              <w:t xml:space="preserve"> bir </w:t>
            </w:r>
            <w:proofErr w:type="spellStart"/>
            <w:r w:rsidRPr="00E02123">
              <w:rPr>
                <w:rFonts w:asciiTheme="minorHAnsi" w:hAnsiTheme="minorHAnsi" w:cstheme="minorHAnsi"/>
              </w:rPr>
              <w:t>şekilde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entegre</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edilmesi</w:t>
            </w:r>
            <w:proofErr w:type="spellEnd"/>
          </w:p>
        </w:tc>
        <w:tc>
          <w:tcPr>
            <w:tcW w:w="0" w:type="auto"/>
            <w:hideMark/>
          </w:tcPr>
          <w:p w14:paraId="0FEC692A"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Yeterli</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kullanım</w:t>
            </w:r>
            <w:proofErr w:type="spellEnd"/>
          </w:p>
        </w:tc>
        <w:tc>
          <w:tcPr>
            <w:tcW w:w="0" w:type="auto"/>
            <w:hideMark/>
          </w:tcPr>
          <w:p w14:paraId="7B8B1EC9"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2328FD82"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eGrid"/>
        <w:tblW w:w="0" w:type="auto"/>
        <w:tblLook w:val="04A0" w:firstRow="1" w:lastRow="0" w:firstColumn="1" w:lastColumn="0" w:noHBand="0" w:noVBand="1"/>
      </w:tblPr>
      <w:tblGrid>
        <w:gridCol w:w="8306"/>
      </w:tblGrid>
      <w:tr w:rsidR="008B012A" w:rsidRPr="00351E55" w14:paraId="375F86B7" w14:textId="77777777" w:rsidTr="00D40194">
        <w:tc>
          <w:tcPr>
            <w:tcW w:w="0" w:type="auto"/>
            <w:tcBorders>
              <w:top w:val="nil"/>
              <w:left w:val="nil"/>
              <w:bottom w:val="single" w:sz="4" w:space="0" w:color="auto"/>
              <w:right w:val="nil"/>
            </w:tcBorders>
          </w:tcPr>
          <w:p w14:paraId="2D7B7EEA" w14:textId="77777777" w:rsidR="004E7547" w:rsidRPr="00E02123" w:rsidRDefault="004E7547"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88A51D3" w14:textId="7473448B" w:rsidR="004E7547" w:rsidRPr="00E02123" w:rsidRDefault="004E7547"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E02123">
              <w:rPr>
                <w:rFonts w:asciiTheme="minorHAnsi" w:hAnsiTheme="minorHAnsi" w:cstheme="minorHAnsi"/>
                <w:sz w:val="22"/>
                <w:szCs w:val="22"/>
              </w:rPr>
              <w:t>Tablo</w:t>
            </w:r>
            <w:r w:rsidR="00351E55" w:rsidRPr="00E02123">
              <w:rPr>
                <w:rFonts w:asciiTheme="minorHAnsi" w:hAnsiTheme="minorHAnsi" w:cstheme="minorHAnsi"/>
                <w:sz w:val="22"/>
                <w:szCs w:val="22"/>
              </w:rPr>
              <w:t xml:space="preserve"> 3</w:t>
            </w:r>
            <w:r w:rsidRPr="00E02123">
              <w:rPr>
                <w:rFonts w:asciiTheme="minorHAnsi" w:hAnsiTheme="minorHAnsi" w:cstheme="minorHAnsi"/>
                <w:sz w:val="22"/>
                <w:szCs w:val="22"/>
              </w:rPr>
              <w:t xml:space="preserve">. Temel </w:t>
            </w:r>
            <w:proofErr w:type="spellStart"/>
            <w:r w:rsidRPr="00E02123">
              <w:rPr>
                <w:rFonts w:asciiTheme="minorHAnsi" w:hAnsiTheme="minorHAnsi" w:cstheme="minorHAnsi"/>
                <w:sz w:val="22"/>
                <w:szCs w:val="22"/>
              </w:rPr>
              <w:t>müfredat</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yeterlilikleri</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ile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ders</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sırasında</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geliştirilen</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zorluklarda</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gözlemlenebilir</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öğrenme</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kanıtları</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arasındaki</w:t>
            </w:r>
            <w:proofErr w:type="spellEnd"/>
            <w:r w:rsidRPr="00E02123">
              <w:rPr>
                <w:rFonts w:asciiTheme="minorHAnsi" w:hAnsiTheme="minorHAnsi" w:cstheme="minorHAnsi"/>
                <w:sz w:val="22"/>
                <w:szCs w:val="22"/>
              </w:rPr>
              <w:t xml:space="preserve"> </w:t>
            </w:r>
            <w:proofErr w:type="spellStart"/>
            <w:r w:rsidRPr="00E02123">
              <w:rPr>
                <w:rFonts w:asciiTheme="minorHAnsi" w:hAnsiTheme="minorHAnsi" w:cstheme="minorHAnsi"/>
                <w:sz w:val="22"/>
                <w:szCs w:val="22"/>
              </w:rPr>
              <w:t>ilişki</w:t>
            </w:r>
            <w:proofErr w:type="spellEnd"/>
            <w:r w:rsidRPr="00E02123">
              <w:rPr>
                <w:rFonts w:asciiTheme="minorHAnsi" w:hAnsiTheme="minorHAnsi" w:cstheme="minorHAnsi"/>
                <w:sz w:val="22"/>
                <w:szCs w:val="22"/>
              </w:rPr>
              <w:t>.</w:t>
            </w:r>
          </w:p>
          <w:tbl>
            <w:tblPr>
              <w:tblStyle w:val="TableGridLight"/>
              <w:tblW w:w="7705" w:type="dxa"/>
              <w:tblLook w:val="04A0" w:firstRow="1" w:lastRow="0" w:firstColumn="1" w:lastColumn="0" w:noHBand="0" w:noVBand="1"/>
            </w:tblPr>
            <w:tblGrid>
              <w:gridCol w:w="3253"/>
              <w:gridCol w:w="4452"/>
            </w:tblGrid>
            <w:tr w:rsidR="004E7547" w:rsidRPr="004E7547" w14:paraId="13EDE816" w14:textId="77777777" w:rsidTr="00E02123">
              <w:trPr>
                <w:trHeight w:val="308"/>
              </w:trPr>
              <w:tc>
                <w:tcPr>
                  <w:tcW w:w="0" w:type="auto"/>
                  <w:hideMark/>
                </w:tcPr>
                <w:p w14:paraId="0E531438" w14:textId="77777777" w:rsidR="004E7547" w:rsidRPr="004E7547" w:rsidRDefault="004E7547" w:rsidP="004E7547">
                  <w:pPr>
                    <w:jc w:val="center"/>
                    <w:rPr>
                      <w:rFonts w:asciiTheme="minorHAnsi" w:hAnsiTheme="minorHAnsi" w:cstheme="minorHAnsi"/>
                    </w:rPr>
                  </w:pPr>
                  <w:proofErr w:type="spellStart"/>
                  <w:r w:rsidRPr="004E7547">
                    <w:rPr>
                      <w:rFonts w:asciiTheme="minorHAnsi" w:hAnsiTheme="minorHAnsi" w:cstheme="minorHAnsi"/>
                    </w:rPr>
                    <w:t>Anahtar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243B59BA" w14:textId="77777777" w:rsidR="004E7547" w:rsidRPr="004E7547" w:rsidRDefault="004E7547" w:rsidP="004E7547">
                  <w:pPr>
                    <w:jc w:val="center"/>
                    <w:rPr>
                      <w:rFonts w:asciiTheme="minorHAnsi" w:hAnsiTheme="minorHAnsi" w:cstheme="minorHAnsi"/>
                    </w:rPr>
                  </w:pPr>
                  <w:proofErr w:type="spellStart"/>
                  <w:r w:rsidRPr="004E7547">
                    <w:rPr>
                      <w:rFonts w:asciiTheme="minorHAnsi" w:hAnsiTheme="minorHAnsi" w:cstheme="minorHAnsi"/>
                    </w:rPr>
                    <w:t>Gözlemlenebilir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Kanıt</w:t>
                  </w:r>
                  <w:proofErr w:type="spellEnd"/>
                </w:p>
              </w:tc>
            </w:tr>
            <w:tr w:rsidR="004E7547" w:rsidRPr="00351E55" w14:paraId="2AA64BF0" w14:textId="77777777" w:rsidTr="00E02123">
              <w:trPr>
                <w:trHeight w:val="626"/>
              </w:trPr>
              <w:tc>
                <w:tcPr>
                  <w:tcW w:w="0" w:type="auto"/>
                  <w:hideMark/>
                </w:tcPr>
                <w:p w14:paraId="28ED55F8" w14:textId="77777777" w:rsidR="004E7547" w:rsidRPr="004E7547" w:rsidRDefault="004E7547" w:rsidP="004E7547">
                  <w:pPr>
                    <w:jc w:val="center"/>
                    <w:rPr>
                      <w:rFonts w:asciiTheme="minorHAnsi" w:hAnsiTheme="minorHAnsi" w:cstheme="minorHAnsi"/>
                      <w:lang w:val="en-US"/>
                    </w:rPr>
                  </w:pPr>
                  <w:proofErr w:type="spellStart"/>
                  <w:r w:rsidRPr="004E7547">
                    <w:rPr>
                      <w:rFonts w:asciiTheme="minorHAnsi" w:hAnsiTheme="minorHAnsi" w:cstheme="minorHAnsi"/>
                      <w:lang w:val="en-US"/>
                    </w:rPr>
                    <w:t>Matematiksel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bilim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teknolojide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temel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yeterlilik</w:t>
                  </w:r>
                  <w:proofErr w:type="spellEnd"/>
                </w:p>
              </w:tc>
              <w:tc>
                <w:tcPr>
                  <w:tcW w:w="0" w:type="auto"/>
                  <w:hideMark/>
                </w:tcPr>
                <w:p w14:paraId="3407CF3E" w14:textId="77777777" w:rsidR="004E7547" w:rsidRPr="004E7547" w:rsidRDefault="004E7547" w:rsidP="004E7547">
                  <w:pPr>
                    <w:jc w:val="center"/>
                    <w:rPr>
                      <w:rFonts w:asciiTheme="minorHAnsi" w:hAnsiTheme="minorHAnsi" w:cstheme="minorHAnsi"/>
                      <w:lang w:val="en-US"/>
                    </w:rPr>
                  </w:pPr>
                  <w:proofErr w:type="spellStart"/>
                  <w:r w:rsidRPr="004E7547">
                    <w:rPr>
                      <w:rFonts w:asciiTheme="minorHAnsi" w:hAnsiTheme="minorHAnsi" w:cstheme="minorHAnsi"/>
                      <w:lang w:val="en-US"/>
                    </w:rPr>
                    <w:t>Koordinatların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kullanımı</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sensörler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arkeolojik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kalıntıların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analizi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nesnelerin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sınıflandırılması</w:t>
                  </w:r>
                  <w:proofErr w:type="spellEnd"/>
                </w:p>
              </w:tc>
            </w:tr>
            <w:tr w:rsidR="004E7547" w:rsidRPr="00351E55" w14:paraId="465ED188" w14:textId="77777777" w:rsidTr="00E02123">
              <w:trPr>
                <w:trHeight w:val="616"/>
              </w:trPr>
              <w:tc>
                <w:tcPr>
                  <w:tcW w:w="0" w:type="auto"/>
                  <w:hideMark/>
                </w:tcPr>
                <w:p w14:paraId="48BC002E" w14:textId="77777777" w:rsidR="004E7547" w:rsidRPr="004E7547" w:rsidRDefault="004E7547" w:rsidP="004E7547">
                  <w:pPr>
                    <w:jc w:val="center"/>
                    <w:rPr>
                      <w:rFonts w:asciiTheme="minorHAnsi" w:hAnsiTheme="minorHAnsi" w:cstheme="minorHAnsi"/>
                      <w:lang w:val="en-US"/>
                    </w:rPr>
                  </w:pPr>
                  <w:proofErr w:type="spellStart"/>
                  <w:r w:rsidRPr="004E7547">
                    <w:rPr>
                      <w:rFonts w:asciiTheme="minorHAnsi" w:hAnsiTheme="minorHAnsi" w:cstheme="minorHAnsi"/>
                      <w:lang w:val="en-US"/>
                    </w:rPr>
                    <w:t>Kültürel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farkındalık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ifade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yeterliliği</w:t>
                  </w:r>
                  <w:proofErr w:type="spellEnd"/>
                </w:p>
              </w:tc>
              <w:tc>
                <w:tcPr>
                  <w:tcW w:w="0" w:type="auto"/>
                  <w:hideMark/>
                </w:tcPr>
                <w:p w14:paraId="6F5FB991" w14:textId="77777777" w:rsidR="004E7547" w:rsidRPr="004E7547" w:rsidRDefault="004E7547" w:rsidP="004E7547">
                  <w:pPr>
                    <w:jc w:val="center"/>
                    <w:rPr>
                      <w:rFonts w:asciiTheme="minorHAnsi" w:hAnsiTheme="minorHAnsi" w:cstheme="minorHAnsi"/>
                      <w:lang w:val="en-US"/>
                    </w:rPr>
                  </w:pPr>
                  <w:proofErr w:type="spellStart"/>
                  <w:r w:rsidRPr="004E7547">
                    <w:rPr>
                      <w:rFonts w:asciiTheme="minorHAnsi" w:hAnsiTheme="minorHAnsi" w:cstheme="minorHAnsi"/>
                      <w:lang w:val="en-US"/>
                    </w:rPr>
                    <w:t>Nesnelerin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ölçekli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temsili</w:t>
                  </w:r>
                  <w:proofErr w:type="spellEnd"/>
                </w:p>
              </w:tc>
            </w:tr>
            <w:tr w:rsidR="004E7547" w:rsidRPr="00351E55" w14:paraId="48B4A4A8" w14:textId="77777777" w:rsidTr="00E02123">
              <w:trPr>
                <w:trHeight w:val="626"/>
              </w:trPr>
              <w:tc>
                <w:tcPr>
                  <w:tcW w:w="0" w:type="auto"/>
                  <w:hideMark/>
                </w:tcPr>
                <w:p w14:paraId="3E9930F0" w14:textId="77777777" w:rsidR="004E7547" w:rsidRPr="004E7547" w:rsidRDefault="004E7547" w:rsidP="004E7547">
                  <w:pPr>
                    <w:jc w:val="center"/>
                    <w:rPr>
                      <w:rFonts w:asciiTheme="minorHAnsi" w:hAnsiTheme="minorHAnsi" w:cstheme="minorHAnsi"/>
                    </w:rPr>
                  </w:pPr>
                  <w:proofErr w:type="spellStart"/>
                  <w:r w:rsidRPr="004E7547">
                    <w:rPr>
                      <w:rFonts w:asciiTheme="minorHAnsi" w:hAnsiTheme="minorHAnsi" w:cstheme="minorHAnsi"/>
                    </w:rPr>
                    <w:t>Dijital</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15F73B8F" w14:textId="77777777" w:rsidR="004E7547" w:rsidRPr="00E02123" w:rsidRDefault="004E7547" w:rsidP="004E7547">
                  <w:pPr>
                    <w:jc w:val="center"/>
                    <w:rPr>
                      <w:rFonts w:asciiTheme="minorHAnsi" w:hAnsiTheme="minorHAnsi" w:cstheme="minorHAnsi"/>
                    </w:rPr>
                  </w:pPr>
                  <w:r w:rsidRPr="00E02123">
                    <w:rPr>
                      <w:rFonts w:asciiTheme="minorHAnsi" w:hAnsiTheme="minorHAnsi" w:cstheme="minorHAnsi"/>
                    </w:rPr>
                    <w:t xml:space="preserve">Blok </w:t>
                  </w:r>
                  <w:proofErr w:type="spellStart"/>
                  <w:r w:rsidRPr="00E02123">
                    <w:rPr>
                      <w:rFonts w:asciiTheme="minorHAnsi" w:hAnsiTheme="minorHAnsi" w:cstheme="minorHAnsi"/>
                    </w:rPr>
                    <w:t>tabanlı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programlama</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Blockly</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FOSSbot</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robotunun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kullanımı</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teknik</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sorunların</w:t>
                  </w:r>
                  <w:proofErr w:type="spellEnd"/>
                  <w:r w:rsidRPr="00E02123">
                    <w:rPr>
                      <w:rFonts w:asciiTheme="minorHAnsi" w:hAnsiTheme="minorHAnsi" w:cstheme="minorHAnsi"/>
                    </w:rPr>
                    <w:t xml:space="preserve"> </w:t>
                  </w:r>
                  <w:proofErr w:type="spellStart"/>
                  <w:r w:rsidRPr="00E02123">
                    <w:rPr>
                      <w:rFonts w:asciiTheme="minorHAnsi" w:hAnsiTheme="minorHAnsi" w:cstheme="minorHAnsi"/>
                    </w:rPr>
                    <w:t>çözümü</w:t>
                  </w:r>
                  <w:proofErr w:type="spellEnd"/>
                </w:p>
              </w:tc>
            </w:tr>
          </w:tbl>
          <w:p w14:paraId="16899681" w14:textId="75345A55" w:rsidR="0019469E" w:rsidRPr="00E02123"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E02123"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E02123"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E02123"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E02123"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E02123"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E02123"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E02123"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E02123">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0E30" w14:textId="77777777" w:rsidR="00676F3E" w:rsidRDefault="00676F3E">
      <w:r>
        <w:separator/>
      </w:r>
    </w:p>
  </w:endnote>
  <w:endnote w:type="continuationSeparator" w:id="0">
    <w:p w14:paraId="1ECC2F4B" w14:textId="77777777" w:rsidR="00676F3E" w:rsidRDefault="0067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13BB" w14:textId="77777777" w:rsidR="00E02123" w:rsidRDefault="00E02123" w:rsidP="00E02123">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r>
      <w:rPr>
        <w:color w:val="000000"/>
      </w:rPr>
      <w:t>]</w:t>
    </w:r>
  </w:p>
  <w:p w14:paraId="50DCBD2E" w14:textId="77777777" w:rsidR="00E02123" w:rsidRDefault="00E02123" w:rsidP="00E02123">
    <w:pPr>
      <w:pBdr>
        <w:top w:val="nil"/>
        <w:left w:val="nil"/>
        <w:bottom w:val="nil"/>
        <w:right w:val="nil"/>
        <w:between w:val="nil"/>
      </w:pBdr>
      <w:tabs>
        <w:tab w:val="center" w:pos="4153"/>
        <w:tab w:val="right" w:pos="8306"/>
      </w:tabs>
      <w:jc w:val="right"/>
      <w:rPr>
        <w:color w:val="000000"/>
      </w:rPr>
    </w:pPr>
  </w:p>
  <w:tbl>
    <w:tblPr>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E02123" w14:paraId="73E0911D" w14:textId="77777777" w:rsidTr="00320624">
      <w:tc>
        <w:tcPr>
          <w:tcW w:w="2856" w:type="dxa"/>
        </w:tcPr>
        <w:p w14:paraId="3F527C28" w14:textId="77777777" w:rsidR="00E02123" w:rsidRDefault="00E02123" w:rsidP="00E02123">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538AC4C2" wp14:editId="0DAB16A7">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5A71DA54" w14:textId="77777777" w:rsidR="00E02123" w:rsidRDefault="00E02123" w:rsidP="00E02123">
          <w:pPr>
            <w:pBdr>
              <w:top w:val="nil"/>
              <w:left w:val="nil"/>
              <w:bottom w:val="nil"/>
              <w:right w:val="nil"/>
              <w:between w:val="nil"/>
            </w:pBdr>
            <w:tabs>
              <w:tab w:val="center" w:pos="4153"/>
              <w:tab w:val="right" w:pos="8306"/>
            </w:tabs>
            <w:jc w:val="center"/>
            <w:rPr>
              <w:color w:val="000000"/>
            </w:rPr>
          </w:pPr>
        </w:p>
      </w:tc>
      <w:tc>
        <w:tcPr>
          <w:tcW w:w="2694" w:type="dxa"/>
        </w:tcPr>
        <w:p w14:paraId="5CD1B383" w14:textId="77777777" w:rsidR="00E02123" w:rsidRDefault="00E02123" w:rsidP="00E02123">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7790C5C7" wp14:editId="08005D94">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E02123" w:rsidRPr="00351E55" w14:paraId="75613DF5" w14:textId="77777777" w:rsidTr="00320624">
      <w:tc>
        <w:tcPr>
          <w:tcW w:w="8296" w:type="dxa"/>
          <w:gridSpan w:val="3"/>
        </w:tcPr>
        <w:p w14:paraId="092BEE4A" w14:textId="77777777" w:rsidR="00E02123" w:rsidRPr="00B6247D" w:rsidRDefault="00E02123" w:rsidP="00E02123">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 xml:space="preserve">The European Commission support </w:t>
          </w:r>
          <w:proofErr w:type="gramStart"/>
          <w:r w:rsidRPr="00B6247D">
            <w:rPr>
              <w:color w:val="000000"/>
              <w:sz w:val="18"/>
              <w:szCs w:val="18"/>
              <w:lang w:val="en-US"/>
            </w:rPr>
            <w:t>for the production of</w:t>
          </w:r>
          <w:proofErr w:type="gramEnd"/>
          <w:r w:rsidRPr="00B6247D">
            <w:rPr>
              <w:color w:val="000000"/>
              <w:sz w:val="18"/>
              <w:szCs w:val="18"/>
              <w:lang w:val="en-US"/>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2E92DF3C" w14:textId="77777777" w:rsidR="00E02123" w:rsidRPr="00B6247D" w:rsidRDefault="00E02123" w:rsidP="00E02123">
    <w:pPr>
      <w:pBdr>
        <w:top w:val="nil"/>
        <w:left w:val="nil"/>
        <w:bottom w:val="nil"/>
        <w:right w:val="nil"/>
        <w:between w:val="nil"/>
      </w:pBdr>
      <w:tabs>
        <w:tab w:val="center" w:pos="4153"/>
        <w:tab w:val="right" w:pos="8306"/>
      </w:tabs>
      <w:rPr>
        <w:color w:val="000000"/>
        <w:lang w:val="en-US"/>
      </w:rPr>
    </w:pPr>
  </w:p>
  <w:p w14:paraId="56DD023E" w14:textId="77777777" w:rsidR="00277542" w:rsidRPr="00E02123" w:rsidRDefault="00277542" w:rsidP="00E021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D2A0" w14:textId="77777777" w:rsidR="00676F3E" w:rsidRDefault="00676F3E">
      <w:r>
        <w:separator/>
      </w:r>
    </w:p>
  </w:footnote>
  <w:footnote w:type="continuationSeparator" w:id="0">
    <w:p w14:paraId="1223501C" w14:textId="77777777" w:rsidR="00676F3E" w:rsidRDefault="00676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AE" w14:textId="77777777" w:rsidR="00E02123" w:rsidRDefault="00E02123" w:rsidP="00E02123">
    <w:pPr>
      <w:widowControl w:val="0"/>
      <w:pBdr>
        <w:top w:val="nil"/>
        <w:left w:val="nil"/>
        <w:bottom w:val="nil"/>
        <w:right w:val="nil"/>
        <w:between w:val="nil"/>
      </w:pBdr>
      <w:spacing w:line="276" w:lineRule="auto"/>
    </w:pPr>
    <w:r w:rsidRPr="00A84420">
      <w:rPr>
        <w:noProof/>
      </w:rPr>
      <w:drawing>
        <wp:anchor distT="0" distB="0" distL="114300" distR="114300" simplePos="0" relativeHeight="251660288" behindDoc="0" locked="0" layoutInCell="1" allowOverlap="1" wp14:anchorId="06157297" wp14:editId="7FD9BD21">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Pr>
        <w:noProof/>
        <w:color w:val="000000"/>
      </w:rPr>
      <w:drawing>
        <wp:anchor distT="0" distB="0" distL="114300" distR="114300" simplePos="0" relativeHeight="251659264" behindDoc="0" locked="0" layoutInCell="1" allowOverlap="1" wp14:anchorId="5F39969E" wp14:editId="3F542083">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E02123" w14:paraId="05D149C0" w14:textId="77777777" w:rsidTr="00320624">
      <w:tc>
        <w:tcPr>
          <w:tcW w:w="1440" w:type="dxa"/>
        </w:tcPr>
        <w:p w14:paraId="1BBDCA70" w14:textId="77777777" w:rsidR="00E02123" w:rsidRDefault="00E02123" w:rsidP="00E02123">
          <w:pPr>
            <w:pBdr>
              <w:top w:val="nil"/>
              <w:left w:val="nil"/>
              <w:bottom w:val="nil"/>
              <w:right w:val="nil"/>
              <w:between w:val="nil"/>
            </w:pBdr>
            <w:tabs>
              <w:tab w:val="center" w:pos="4153"/>
              <w:tab w:val="right" w:pos="8306"/>
            </w:tabs>
            <w:ind w:right="84"/>
            <w:rPr>
              <w:color w:val="000000"/>
            </w:rPr>
          </w:pPr>
        </w:p>
      </w:tc>
      <w:tc>
        <w:tcPr>
          <w:tcW w:w="2970" w:type="dxa"/>
        </w:tcPr>
        <w:p w14:paraId="5B0BF551" w14:textId="77777777" w:rsidR="00E02123" w:rsidRDefault="00E02123" w:rsidP="00E02123">
          <w:pPr>
            <w:ind w:right="84"/>
          </w:pPr>
        </w:p>
      </w:tc>
      <w:tc>
        <w:tcPr>
          <w:tcW w:w="2085" w:type="dxa"/>
        </w:tcPr>
        <w:p w14:paraId="74CEFAF7" w14:textId="77777777" w:rsidR="00E02123" w:rsidRDefault="00E02123" w:rsidP="00E02123">
          <w:pPr>
            <w:pBdr>
              <w:top w:val="nil"/>
              <w:left w:val="nil"/>
              <w:bottom w:val="nil"/>
              <w:right w:val="nil"/>
              <w:between w:val="nil"/>
            </w:pBdr>
            <w:tabs>
              <w:tab w:val="center" w:pos="4153"/>
              <w:tab w:val="right" w:pos="8306"/>
            </w:tabs>
            <w:ind w:right="84"/>
            <w:jc w:val="right"/>
            <w:rPr>
              <w:color w:val="000000"/>
            </w:rPr>
          </w:pPr>
        </w:p>
      </w:tc>
      <w:tc>
        <w:tcPr>
          <w:tcW w:w="1980" w:type="dxa"/>
        </w:tcPr>
        <w:p w14:paraId="437ECE11" w14:textId="77777777" w:rsidR="00E02123" w:rsidRDefault="00E02123" w:rsidP="00E02123">
          <w:pPr>
            <w:pBdr>
              <w:top w:val="nil"/>
              <w:left w:val="nil"/>
              <w:bottom w:val="nil"/>
              <w:right w:val="nil"/>
              <w:between w:val="nil"/>
            </w:pBdr>
            <w:tabs>
              <w:tab w:val="center" w:pos="4153"/>
              <w:tab w:val="right" w:pos="8306"/>
            </w:tabs>
            <w:ind w:right="84"/>
            <w:jc w:val="right"/>
            <w:rPr>
              <w:color w:val="000000"/>
            </w:rPr>
          </w:pPr>
        </w:p>
      </w:tc>
      <w:tc>
        <w:tcPr>
          <w:tcW w:w="1275" w:type="dxa"/>
        </w:tcPr>
        <w:p w14:paraId="72B43139" w14:textId="77777777" w:rsidR="00E02123" w:rsidRDefault="00E02123" w:rsidP="00E02123">
          <w:pPr>
            <w:pBdr>
              <w:top w:val="nil"/>
              <w:left w:val="nil"/>
              <w:bottom w:val="nil"/>
              <w:right w:val="nil"/>
              <w:between w:val="nil"/>
            </w:pBdr>
            <w:tabs>
              <w:tab w:val="center" w:pos="4153"/>
              <w:tab w:val="right" w:pos="8306"/>
            </w:tabs>
            <w:ind w:right="84"/>
            <w:jc w:val="center"/>
            <w:rPr>
              <w:color w:val="000000"/>
            </w:rPr>
          </w:pPr>
        </w:p>
      </w:tc>
    </w:tr>
  </w:tbl>
  <w:p w14:paraId="49070FE9" w14:textId="77777777" w:rsidR="00E02123" w:rsidRPr="00B6247D" w:rsidRDefault="00E02123" w:rsidP="00E02123">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“STEM Teaching and Education Platform for Students” project</w:t>
    </w:r>
  </w:p>
  <w:p w14:paraId="2EFA2A39" w14:textId="77777777" w:rsidR="00E02123" w:rsidRPr="00B6247D" w:rsidRDefault="00E02123" w:rsidP="00E02123">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Ref. Number: 2023-1-FR01-KA220-HED-000165711</w:t>
    </w:r>
  </w:p>
  <w:p w14:paraId="4E32989C" w14:textId="77777777" w:rsidR="00E02123" w:rsidRPr="00B6247D" w:rsidRDefault="00E02123" w:rsidP="00E02123">
    <w:pPr>
      <w:pBdr>
        <w:top w:val="nil"/>
        <w:left w:val="nil"/>
        <w:bottom w:val="nil"/>
        <w:right w:val="nil"/>
        <w:between w:val="nil"/>
      </w:pBdr>
      <w:tabs>
        <w:tab w:val="center" w:pos="4153"/>
        <w:tab w:val="right" w:pos="8306"/>
      </w:tabs>
      <w:ind w:right="84"/>
      <w:rPr>
        <w:color w:val="000000"/>
        <w:lang w:val="en-US"/>
      </w:rPr>
    </w:pPr>
  </w:p>
  <w:p w14:paraId="3A36A117" w14:textId="77777777" w:rsidR="00277542" w:rsidRPr="00E02123" w:rsidRDefault="00277542" w:rsidP="00E02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D830F2B"/>
    <w:multiLevelType w:val="multilevel"/>
    <w:tmpl w:val="4E2C5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87DA3"/>
    <w:multiLevelType w:val="hybridMultilevel"/>
    <w:tmpl w:val="695A42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3A12283"/>
    <w:multiLevelType w:val="hybridMultilevel"/>
    <w:tmpl w:val="799A7E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C4B50"/>
    <w:multiLevelType w:val="hybridMultilevel"/>
    <w:tmpl w:val="E1C02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F935EC"/>
    <w:multiLevelType w:val="hybridMultilevel"/>
    <w:tmpl w:val="BD8A12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037EE0"/>
    <w:multiLevelType w:val="hybridMultilevel"/>
    <w:tmpl w:val="5EDEDB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FA10AF"/>
    <w:multiLevelType w:val="multilevel"/>
    <w:tmpl w:val="740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B44752"/>
    <w:multiLevelType w:val="multilevel"/>
    <w:tmpl w:val="B3AA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4"/>
  </w:num>
  <w:num w:numId="2" w16cid:durableId="436220970">
    <w:abstractNumId w:val="35"/>
  </w:num>
  <w:num w:numId="3" w16cid:durableId="1701317516">
    <w:abstractNumId w:val="18"/>
  </w:num>
  <w:num w:numId="4" w16cid:durableId="872575269">
    <w:abstractNumId w:val="30"/>
  </w:num>
  <w:num w:numId="5" w16cid:durableId="1595895101">
    <w:abstractNumId w:val="11"/>
  </w:num>
  <w:num w:numId="6" w16cid:durableId="892349099">
    <w:abstractNumId w:val="27"/>
  </w:num>
  <w:num w:numId="7" w16cid:durableId="734470489">
    <w:abstractNumId w:val="6"/>
  </w:num>
  <w:num w:numId="8" w16cid:durableId="89014884">
    <w:abstractNumId w:val="9"/>
  </w:num>
  <w:num w:numId="9" w16cid:durableId="637803281">
    <w:abstractNumId w:val="33"/>
  </w:num>
  <w:num w:numId="10" w16cid:durableId="692650042">
    <w:abstractNumId w:val="22"/>
  </w:num>
  <w:num w:numId="11" w16cid:durableId="1829054252">
    <w:abstractNumId w:val="31"/>
  </w:num>
  <w:num w:numId="12" w16cid:durableId="327178925">
    <w:abstractNumId w:val="19"/>
  </w:num>
  <w:num w:numId="13" w16cid:durableId="2097896739">
    <w:abstractNumId w:val="25"/>
  </w:num>
  <w:num w:numId="14" w16cid:durableId="906190484">
    <w:abstractNumId w:val="5"/>
  </w:num>
  <w:num w:numId="15" w16cid:durableId="593590003">
    <w:abstractNumId w:val="13"/>
  </w:num>
  <w:num w:numId="16" w16cid:durableId="1735394360">
    <w:abstractNumId w:val="26"/>
  </w:num>
  <w:num w:numId="17" w16cid:durableId="1989629167">
    <w:abstractNumId w:val="7"/>
  </w:num>
  <w:num w:numId="18" w16cid:durableId="734400895">
    <w:abstractNumId w:val="29"/>
  </w:num>
  <w:num w:numId="19" w16cid:durableId="139736038">
    <w:abstractNumId w:val="16"/>
  </w:num>
  <w:num w:numId="20" w16cid:durableId="1398238636">
    <w:abstractNumId w:val="0"/>
  </w:num>
  <w:num w:numId="21" w16cid:durableId="484593134">
    <w:abstractNumId w:val="4"/>
  </w:num>
  <w:num w:numId="22" w16cid:durableId="664286742">
    <w:abstractNumId w:val="12"/>
  </w:num>
  <w:num w:numId="23" w16cid:durableId="883446762">
    <w:abstractNumId w:val="34"/>
  </w:num>
  <w:num w:numId="24" w16cid:durableId="297302632">
    <w:abstractNumId w:val="20"/>
  </w:num>
  <w:num w:numId="25" w16cid:durableId="1512453889">
    <w:abstractNumId w:val="23"/>
  </w:num>
  <w:num w:numId="26" w16cid:durableId="262996705">
    <w:abstractNumId w:val="10"/>
  </w:num>
  <w:num w:numId="27" w16cid:durableId="1557860165">
    <w:abstractNumId w:val="3"/>
  </w:num>
  <w:num w:numId="28" w16cid:durableId="818576112">
    <w:abstractNumId w:val="1"/>
  </w:num>
  <w:num w:numId="29" w16cid:durableId="1841118922">
    <w:abstractNumId w:val="28"/>
  </w:num>
  <w:num w:numId="30" w16cid:durableId="1838113800">
    <w:abstractNumId w:val="17"/>
  </w:num>
  <w:num w:numId="31" w16cid:durableId="1964144448">
    <w:abstractNumId w:val="21"/>
  </w:num>
  <w:num w:numId="32" w16cid:durableId="601189223">
    <w:abstractNumId w:val="15"/>
  </w:num>
  <w:num w:numId="33" w16cid:durableId="733166633">
    <w:abstractNumId w:val="8"/>
  </w:num>
  <w:num w:numId="34" w16cid:durableId="1945333975">
    <w:abstractNumId w:val="2"/>
  </w:num>
  <w:num w:numId="35" w16cid:durableId="1721518986">
    <w:abstractNumId w:val="24"/>
  </w:num>
  <w:num w:numId="36" w16cid:durableId="9365207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112B"/>
    <w:rsid w:val="000055B2"/>
    <w:rsid w:val="00027C53"/>
    <w:rsid w:val="00044FD0"/>
    <w:rsid w:val="00092B1D"/>
    <w:rsid w:val="000A2128"/>
    <w:rsid w:val="000C0FA1"/>
    <w:rsid w:val="000F2392"/>
    <w:rsid w:val="000F4536"/>
    <w:rsid w:val="000F7E18"/>
    <w:rsid w:val="00105966"/>
    <w:rsid w:val="00132C1E"/>
    <w:rsid w:val="001511ED"/>
    <w:rsid w:val="001600A3"/>
    <w:rsid w:val="0019469E"/>
    <w:rsid w:val="001974B9"/>
    <w:rsid w:val="001B460F"/>
    <w:rsid w:val="001C052F"/>
    <w:rsid w:val="001C636E"/>
    <w:rsid w:val="001D1804"/>
    <w:rsid w:val="001D5DA0"/>
    <w:rsid w:val="001F26A6"/>
    <w:rsid w:val="001F5D3F"/>
    <w:rsid w:val="001F743E"/>
    <w:rsid w:val="00244B5E"/>
    <w:rsid w:val="00250D82"/>
    <w:rsid w:val="00277542"/>
    <w:rsid w:val="002A1C1B"/>
    <w:rsid w:val="002B016D"/>
    <w:rsid w:val="002C64E1"/>
    <w:rsid w:val="002E7F26"/>
    <w:rsid w:val="003039FF"/>
    <w:rsid w:val="00310BA7"/>
    <w:rsid w:val="003129A4"/>
    <w:rsid w:val="003259E5"/>
    <w:rsid w:val="00351E55"/>
    <w:rsid w:val="00361227"/>
    <w:rsid w:val="00365A3A"/>
    <w:rsid w:val="00375BE6"/>
    <w:rsid w:val="003844FD"/>
    <w:rsid w:val="003B7925"/>
    <w:rsid w:val="003D70D3"/>
    <w:rsid w:val="003E3068"/>
    <w:rsid w:val="003F3ECC"/>
    <w:rsid w:val="00402803"/>
    <w:rsid w:val="00404AE5"/>
    <w:rsid w:val="00406E16"/>
    <w:rsid w:val="0041120F"/>
    <w:rsid w:val="00431FB4"/>
    <w:rsid w:val="00450D76"/>
    <w:rsid w:val="00475D4A"/>
    <w:rsid w:val="00475E80"/>
    <w:rsid w:val="00480B08"/>
    <w:rsid w:val="004B29A0"/>
    <w:rsid w:val="004B35FD"/>
    <w:rsid w:val="004D0B65"/>
    <w:rsid w:val="004D4B62"/>
    <w:rsid w:val="004E0AAB"/>
    <w:rsid w:val="004E7547"/>
    <w:rsid w:val="004F07D5"/>
    <w:rsid w:val="005223C0"/>
    <w:rsid w:val="00526A1B"/>
    <w:rsid w:val="00543068"/>
    <w:rsid w:val="00575000"/>
    <w:rsid w:val="00594CBE"/>
    <w:rsid w:val="00595CAA"/>
    <w:rsid w:val="005A7DA5"/>
    <w:rsid w:val="005B2CF8"/>
    <w:rsid w:val="005C68A8"/>
    <w:rsid w:val="005E2903"/>
    <w:rsid w:val="00604169"/>
    <w:rsid w:val="00606849"/>
    <w:rsid w:val="00641AB8"/>
    <w:rsid w:val="006447A3"/>
    <w:rsid w:val="006560C5"/>
    <w:rsid w:val="0067641C"/>
    <w:rsid w:val="00676F3E"/>
    <w:rsid w:val="006825FB"/>
    <w:rsid w:val="006C1D2B"/>
    <w:rsid w:val="006D40CA"/>
    <w:rsid w:val="006E6819"/>
    <w:rsid w:val="006F4217"/>
    <w:rsid w:val="00702DE8"/>
    <w:rsid w:val="007104B5"/>
    <w:rsid w:val="007213D0"/>
    <w:rsid w:val="0073204A"/>
    <w:rsid w:val="00763028"/>
    <w:rsid w:val="007654F5"/>
    <w:rsid w:val="00787048"/>
    <w:rsid w:val="00790A5B"/>
    <w:rsid w:val="007E6CAE"/>
    <w:rsid w:val="007F5AA1"/>
    <w:rsid w:val="008071C6"/>
    <w:rsid w:val="00826D5B"/>
    <w:rsid w:val="00854CF5"/>
    <w:rsid w:val="00857AAB"/>
    <w:rsid w:val="00890AB0"/>
    <w:rsid w:val="00893A83"/>
    <w:rsid w:val="008A6C49"/>
    <w:rsid w:val="008B012A"/>
    <w:rsid w:val="008F276F"/>
    <w:rsid w:val="008F5145"/>
    <w:rsid w:val="00915671"/>
    <w:rsid w:val="00974A79"/>
    <w:rsid w:val="009C5549"/>
    <w:rsid w:val="009C78F3"/>
    <w:rsid w:val="009D1DA7"/>
    <w:rsid w:val="009E18B5"/>
    <w:rsid w:val="009E799A"/>
    <w:rsid w:val="00A23E0B"/>
    <w:rsid w:val="00A77519"/>
    <w:rsid w:val="00A8374D"/>
    <w:rsid w:val="00A84420"/>
    <w:rsid w:val="00A9121F"/>
    <w:rsid w:val="00AC1AB3"/>
    <w:rsid w:val="00AE09D7"/>
    <w:rsid w:val="00AE0F23"/>
    <w:rsid w:val="00AF2E99"/>
    <w:rsid w:val="00AF4D1D"/>
    <w:rsid w:val="00B13B49"/>
    <w:rsid w:val="00B14EDA"/>
    <w:rsid w:val="00B210AF"/>
    <w:rsid w:val="00B41ACB"/>
    <w:rsid w:val="00B44DD8"/>
    <w:rsid w:val="00B6247D"/>
    <w:rsid w:val="00B760A4"/>
    <w:rsid w:val="00BA40AD"/>
    <w:rsid w:val="00BB0C68"/>
    <w:rsid w:val="00BB330C"/>
    <w:rsid w:val="00BC5144"/>
    <w:rsid w:val="00BC6D91"/>
    <w:rsid w:val="00BE6A5E"/>
    <w:rsid w:val="00C0213C"/>
    <w:rsid w:val="00C35672"/>
    <w:rsid w:val="00C52639"/>
    <w:rsid w:val="00C71E11"/>
    <w:rsid w:val="00C86D86"/>
    <w:rsid w:val="00C94791"/>
    <w:rsid w:val="00CC73A9"/>
    <w:rsid w:val="00CE350A"/>
    <w:rsid w:val="00CE7679"/>
    <w:rsid w:val="00CF0D76"/>
    <w:rsid w:val="00CF4191"/>
    <w:rsid w:val="00CF7A12"/>
    <w:rsid w:val="00D14BC1"/>
    <w:rsid w:val="00D3234C"/>
    <w:rsid w:val="00DC2179"/>
    <w:rsid w:val="00DC500A"/>
    <w:rsid w:val="00DD284B"/>
    <w:rsid w:val="00DE02F3"/>
    <w:rsid w:val="00DE25B4"/>
    <w:rsid w:val="00DE76F8"/>
    <w:rsid w:val="00DF1C7D"/>
    <w:rsid w:val="00E00192"/>
    <w:rsid w:val="00E02123"/>
    <w:rsid w:val="00E15527"/>
    <w:rsid w:val="00E21542"/>
    <w:rsid w:val="00E32B3B"/>
    <w:rsid w:val="00E442F4"/>
    <w:rsid w:val="00E54308"/>
    <w:rsid w:val="00E66CE6"/>
    <w:rsid w:val="00EC11E9"/>
    <w:rsid w:val="00EC21C2"/>
    <w:rsid w:val="00ED72AF"/>
    <w:rsid w:val="00F13C01"/>
    <w:rsid w:val="00F273C4"/>
    <w:rsid w:val="00F80677"/>
    <w:rsid w:val="00FA67AB"/>
    <w:rsid w:val="00FC3651"/>
    <w:rsid w:val="00FE0EEF"/>
    <w:rsid w:val="00FF2B29"/>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49"/>
    <w:pPr>
      <w:spacing w:after="0" w:line="240" w:lineRule="auto"/>
    </w:pPr>
    <w:rPr>
      <w:rFonts w:ascii="Times New Roman" w:eastAsia="Times New Roman" w:hAnsi="Times New Roman" w:cs="Times New Roman"/>
      <w:sz w:val="24"/>
      <w:szCs w:val="24"/>
      <w:lang w:val="es-ES" w:eastAsia="es-ES_tradnl"/>
    </w:rPr>
  </w:style>
  <w:style w:type="paragraph" w:styleId="Heading1">
    <w:name w:val="heading 1"/>
    <w:basedOn w:val="Normal"/>
    <w:link w:val="Heading1Char"/>
    <w:uiPriority w:val="9"/>
    <w:qFormat/>
    <w:rsid w:val="00ED7E5B"/>
    <w:pPr>
      <w:spacing w:before="100" w:beforeAutospacing="1" w:after="100" w:afterAutospacing="1"/>
      <w:outlineLvl w:val="0"/>
    </w:pPr>
    <w:rPr>
      <w:b/>
      <w:bCs/>
      <w:kern w:val="36"/>
      <w:sz w:val="48"/>
      <w:szCs w:val="48"/>
      <w:lang w:val="en-US" w:eastAsia="el-GR"/>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HeaderChar">
    <w:name w:val="Header Char"/>
    <w:basedOn w:val="DefaultParagraphFont"/>
    <w:link w:val="Header"/>
    <w:uiPriority w:val="99"/>
    <w:rsid w:val="00545DBF"/>
  </w:style>
  <w:style w:type="paragraph" w:styleId="Footer">
    <w:name w:val="footer"/>
    <w:basedOn w:val="Normal"/>
    <w:link w:val="Foot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FooterChar">
    <w:name w:val="Footer Char"/>
    <w:basedOn w:val="DefaultParagraphFont"/>
    <w:link w:val="Footer"/>
    <w:uiPriority w:val="99"/>
    <w:rsid w:val="00545DBF"/>
  </w:style>
  <w:style w:type="paragraph" w:styleId="BalloonText">
    <w:name w:val="Balloon Text"/>
    <w:basedOn w:val="Normal"/>
    <w:link w:val="BalloonTextChar"/>
    <w:uiPriority w:val="99"/>
    <w:semiHidden/>
    <w:unhideWhenUsed/>
    <w:rsid w:val="00545DBF"/>
    <w:rPr>
      <w:rFonts w:ascii="Segoe UI" w:eastAsia="Calibri" w:hAnsi="Segoe UI" w:cs="Segoe UI"/>
      <w:sz w:val="18"/>
      <w:szCs w:val="18"/>
      <w:lang w:val="en-US" w:eastAsia="el-GR"/>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Heading1Char">
    <w:name w:val="Heading 1 Char"/>
    <w:basedOn w:val="DefaultParagraphFont"/>
    <w:link w:val="Heading1"/>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basedOn w:val="Normal"/>
    <w:link w:val="FootnoteTextChar"/>
    <w:uiPriority w:val="99"/>
    <w:semiHidden/>
    <w:unhideWhenUsed/>
    <w:rsid w:val="00D9031A"/>
    <w:rPr>
      <w:rFonts w:ascii="Calibri" w:eastAsia="Calibri" w:hAnsi="Calibri" w:cs="Calibri"/>
      <w:sz w:val="20"/>
      <w:szCs w:val="20"/>
      <w:lang w:val="en-US" w:eastAsia="el-GR"/>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basedOn w:val="Normal"/>
    <w:link w:val="CommentTextCh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Strong">
    <w:name w:val="Strong"/>
    <w:basedOn w:val="DefaultParagraphFont"/>
    <w:uiPriority w:val="22"/>
    <w:qFormat/>
    <w:rsid w:val="00AF2E99"/>
    <w:rPr>
      <w:b/>
      <w:bCs/>
    </w:rPr>
  </w:style>
  <w:style w:type="character" w:customStyle="1" w:styleId="sr-only">
    <w:name w:val="sr-only"/>
    <w:basedOn w:val="DefaultParagraphFont"/>
    <w:rsid w:val="00AF2E99"/>
  </w:style>
  <w:style w:type="table" w:styleId="GridTable1Light">
    <w:name w:val="Grid Table 1 Light"/>
    <w:basedOn w:val="Table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E75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E75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33565394">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06453600">
      <w:bodyDiv w:val="1"/>
      <w:marLeft w:val="0"/>
      <w:marRight w:val="0"/>
      <w:marTop w:val="0"/>
      <w:marBottom w:val="0"/>
      <w:divBdr>
        <w:top w:val="none" w:sz="0" w:space="0" w:color="auto"/>
        <w:left w:val="none" w:sz="0" w:space="0" w:color="auto"/>
        <w:bottom w:val="none" w:sz="0" w:space="0" w:color="auto"/>
        <w:right w:val="none" w:sz="0" w:space="0" w:color="auto"/>
      </w:divBdr>
    </w:div>
    <w:div w:id="233898848">
      <w:bodyDiv w:val="1"/>
      <w:marLeft w:val="0"/>
      <w:marRight w:val="0"/>
      <w:marTop w:val="0"/>
      <w:marBottom w:val="0"/>
      <w:divBdr>
        <w:top w:val="none" w:sz="0" w:space="0" w:color="auto"/>
        <w:left w:val="none" w:sz="0" w:space="0" w:color="auto"/>
        <w:bottom w:val="none" w:sz="0" w:space="0" w:color="auto"/>
        <w:right w:val="none" w:sz="0" w:space="0" w:color="auto"/>
      </w:divBdr>
    </w:div>
    <w:div w:id="24696575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62500793">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395789143">
      <w:bodyDiv w:val="1"/>
      <w:marLeft w:val="0"/>
      <w:marRight w:val="0"/>
      <w:marTop w:val="0"/>
      <w:marBottom w:val="0"/>
      <w:divBdr>
        <w:top w:val="none" w:sz="0" w:space="0" w:color="auto"/>
        <w:left w:val="none" w:sz="0" w:space="0" w:color="auto"/>
        <w:bottom w:val="none" w:sz="0" w:space="0" w:color="auto"/>
        <w:right w:val="none" w:sz="0" w:space="0" w:color="auto"/>
      </w:divBdr>
    </w:div>
    <w:div w:id="425734628">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1322373">
      <w:bodyDiv w:val="1"/>
      <w:marLeft w:val="0"/>
      <w:marRight w:val="0"/>
      <w:marTop w:val="0"/>
      <w:marBottom w:val="0"/>
      <w:divBdr>
        <w:top w:val="none" w:sz="0" w:space="0" w:color="auto"/>
        <w:left w:val="none" w:sz="0" w:space="0" w:color="auto"/>
        <w:bottom w:val="none" w:sz="0" w:space="0" w:color="auto"/>
        <w:right w:val="none" w:sz="0" w:space="0" w:color="auto"/>
      </w:divBdr>
    </w:div>
    <w:div w:id="785808425">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7474576">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84657">
      <w:bodyDiv w:val="1"/>
      <w:marLeft w:val="0"/>
      <w:marRight w:val="0"/>
      <w:marTop w:val="0"/>
      <w:marBottom w:val="0"/>
      <w:divBdr>
        <w:top w:val="none" w:sz="0" w:space="0" w:color="auto"/>
        <w:left w:val="none" w:sz="0" w:space="0" w:color="auto"/>
        <w:bottom w:val="none" w:sz="0" w:space="0" w:color="auto"/>
        <w:right w:val="none" w:sz="0" w:space="0" w:color="auto"/>
      </w:divBdr>
    </w:div>
    <w:div w:id="100389639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6812649">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70691361">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44968011">
      <w:bodyDiv w:val="1"/>
      <w:marLeft w:val="0"/>
      <w:marRight w:val="0"/>
      <w:marTop w:val="0"/>
      <w:marBottom w:val="0"/>
      <w:divBdr>
        <w:top w:val="none" w:sz="0" w:space="0" w:color="auto"/>
        <w:left w:val="none" w:sz="0" w:space="0" w:color="auto"/>
        <w:bottom w:val="none" w:sz="0" w:space="0" w:color="auto"/>
        <w:right w:val="none" w:sz="0" w:space="0" w:color="auto"/>
      </w:divBdr>
    </w:div>
    <w:div w:id="1646810123">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13536663">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51868489">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2227366">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02005568">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 w:id="2128230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13</Pages>
  <Words>1635</Words>
  <Characters>10042</Characters>
  <Application>Microsoft Office Word</Application>
  <DocSecurity>0</DocSecurity>
  <Lines>401</Lines>
  <Paragraphs>151</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docId:2A8859C5DDD6D9CCB9838A050893600B</cp:keywords>
  <cp:lastModifiedBy>Şule Türel</cp:lastModifiedBy>
  <cp:revision>86</cp:revision>
  <dcterms:created xsi:type="dcterms:W3CDTF">2025-10-26T07:54:00Z</dcterms:created>
  <dcterms:modified xsi:type="dcterms:W3CDTF">2026-02-07T15:16:00Z</dcterms:modified>
</cp:coreProperties>
</file>