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966BD" w14:textId="77777777" w:rsidR="00CE5CE6" w:rsidRPr="00B332FE" w:rsidRDefault="00000000" w:rsidP="00B332FE">
      <w:pPr>
        <w:spacing w:line="240" w:lineRule="auto"/>
        <w:rPr>
          <w:rFonts w:ascii="Arial" w:hAnsi="Arial" w:cs="Arial"/>
          <w:lang w:val="en-GB"/>
        </w:rPr>
      </w:pPr>
      <w:r w:rsidRPr="00B332FE">
        <w:rPr>
          <w:rFonts w:ascii="Arial" w:hAnsi="Arial" w:cs="Arial"/>
          <w:lang w:val="en-GB"/>
        </w:rPr>
        <w:t xml:space="preserve">     </w:t>
      </w:r>
    </w:p>
    <w:p w14:paraId="7C772FEE" w14:textId="77777777" w:rsidR="00CE5CE6" w:rsidRPr="00B332FE" w:rsidRDefault="00CE5CE6" w:rsidP="00B332FE">
      <w:pPr>
        <w:spacing w:line="240" w:lineRule="auto"/>
        <w:jc w:val="center"/>
        <w:rPr>
          <w:rFonts w:ascii="Arial" w:hAnsi="Arial" w:cs="Arial"/>
          <w:b/>
          <w:sz w:val="24"/>
          <w:szCs w:val="24"/>
          <w:lang w:val="en-GB"/>
        </w:rPr>
      </w:pPr>
    </w:p>
    <w:p w14:paraId="0376C469" w14:textId="77777777" w:rsidR="00CE5CE6" w:rsidRPr="00B332FE" w:rsidRDefault="00CE5CE6" w:rsidP="00B332FE">
      <w:pPr>
        <w:spacing w:line="240" w:lineRule="auto"/>
        <w:jc w:val="center"/>
        <w:rPr>
          <w:rFonts w:ascii="Arial" w:hAnsi="Arial" w:cs="Arial"/>
          <w:b/>
          <w:sz w:val="24"/>
          <w:szCs w:val="24"/>
          <w:lang w:val="en-GB"/>
        </w:rPr>
      </w:pPr>
    </w:p>
    <w:p w14:paraId="7E59A8DD" w14:textId="77777777" w:rsidR="00CE5CE6" w:rsidRPr="00B332FE" w:rsidRDefault="00000000" w:rsidP="00B332FE">
      <w:pPr>
        <w:spacing w:before="280" w:after="280" w:line="240" w:lineRule="auto"/>
        <w:jc w:val="center"/>
        <w:rPr>
          <w:rFonts w:ascii="Arial" w:hAnsi="Arial" w:cs="Arial"/>
          <w:b/>
          <w:sz w:val="28"/>
          <w:szCs w:val="28"/>
          <w:lang w:val="en-GB"/>
        </w:rPr>
      </w:pPr>
      <w:bookmarkStart w:id="0" w:name="_heading=h.gjdgxs" w:colFirst="0" w:colLast="0"/>
      <w:bookmarkEnd w:id="0"/>
      <w:r w:rsidRPr="00B332FE">
        <w:rPr>
          <w:rFonts w:ascii="Arial" w:hAnsi="Arial" w:cs="Arial"/>
          <w:b/>
          <w:sz w:val="28"/>
          <w:szCs w:val="28"/>
          <w:lang w:val="en-GB"/>
        </w:rPr>
        <w:t xml:space="preserve">SCENARIO TITLE </w:t>
      </w:r>
    </w:p>
    <w:p w14:paraId="50B01361" w14:textId="74C51529" w:rsidR="00CE5CE6" w:rsidRPr="00B332FE" w:rsidRDefault="007F41CD" w:rsidP="00B332FE">
      <w:pPr>
        <w:spacing w:before="280" w:after="280" w:line="240" w:lineRule="auto"/>
        <w:jc w:val="center"/>
        <w:rPr>
          <w:rFonts w:ascii="Arial" w:hAnsi="Arial" w:cs="Arial"/>
          <w:b/>
          <w:sz w:val="28"/>
          <w:szCs w:val="28"/>
          <w:lang w:val="en-GB"/>
        </w:rPr>
      </w:pPr>
      <w:r>
        <w:rPr>
          <w:rFonts w:ascii="Arial" w:hAnsi="Arial" w:cs="Arial"/>
          <w:sz w:val="28"/>
          <w:szCs w:val="28"/>
          <w:lang w:val="en-GB"/>
        </w:rPr>
        <w:t>Measuring velocity</w:t>
      </w:r>
    </w:p>
    <w:p w14:paraId="0DE45C10" w14:textId="77777777" w:rsidR="00CE5CE6" w:rsidRPr="00B332FE" w:rsidRDefault="00CE5CE6" w:rsidP="00B332FE">
      <w:pPr>
        <w:spacing w:before="280" w:after="280" w:line="240" w:lineRule="auto"/>
        <w:jc w:val="center"/>
        <w:rPr>
          <w:rFonts w:ascii="Arial" w:hAnsi="Arial" w:cs="Arial"/>
          <w:b/>
          <w:sz w:val="28"/>
          <w:szCs w:val="28"/>
          <w:lang w:val="en-GB"/>
        </w:rPr>
      </w:pPr>
    </w:p>
    <w:p w14:paraId="0CAC93E7" w14:textId="7B8A5FF5" w:rsidR="00CE5CE6" w:rsidRPr="00B332FE" w:rsidRDefault="00000000" w:rsidP="00B332FE">
      <w:pPr>
        <w:spacing w:before="280" w:line="240" w:lineRule="auto"/>
        <w:jc w:val="center"/>
        <w:rPr>
          <w:rFonts w:ascii="Arial" w:hAnsi="Arial" w:cs="Arial"/>
          <w:b/>
          <w:sz w:val="28"/>
          <w:szCs w:val="28"/>
          <w:lang w:val="en-GB"/>
        </w:rPr>
      </w:pPr>
      <w:r w:rsidRPr="00B332FE">
        <w:rPr>
          <w:rFonts w:ascii="Arial" w:hAnsi="Arial" w:cs="Arial"/>
          <w:b/>
          <w:sz w:val="28"/>
          <w:szCs w:val="28"/>
          <w:lang w:val="en-GB"/>
        </w:rPr>
        <w:t>SUBJECT</w:t>
      </w:r>
      <w:r w:rsidRPr="00B332FE">
        <w:rPr>
          <w:rFonts w:ascii="Arial" w:hAnsi="Arial" w:cs="Arial"/>
          <w:b/>
          <w:sz w:val="28"/>
          <w:szCs w:val="28"/>
          <w:lang w:val="en-GB"/>
        </w:rPr>
        <w:br/>
      </w:r>
      <w:r w:rsidR="00F273F1" w:rsidRPr="00B332FE">
        <w:rPr>
          <w:rFonts w:ascii="Arial" w:hAnsi="Arial" w:cs="Arial"/>
          <w:sz w:val="28"/>
          <w:szCs w:val="28"/>
          <w:lang w:val="en-GB"/>
        </w:rPr>
        <w:t>Prog</w:t>
      </w:r>
      <w:r w:rsidR="000E3BA9" w:rsidRPr="00B332FE">
        <w:rPr>
          <w:rFonts w:ascii="Arial" w:hAnsi="Arial" w:cs="Arial"/>
          <w:sz w:val="28"/>
          <w:szCs w:val="28"/>
          <w:lang w:val="en-GB"/>
        </w:rPr>
        <w:t>r</w:t>
      </w:r>
      <w:r w:rsidR="00F273F1" w:rsidRPr="00B332FE">
        <w:rPr>
          <w:rFonts w:ascii="Arial" w:hAnsi="Arial" w:cs="Arial"/>
          <w:sz w:val="28"/>
          <w:szCs w:val="28"/>
          <w:lang w:val="en-GB"/>
        </w:rPr>
        <w:t xml:space="preserve">amming – </w:t>
      </w:r>
      <w:r w:rsidR="00311001">
        <w:rPr>
          <w:rFonts w:ascii="Arial" w:hAnsi="Arial" w:cs="Arial"/>
          <w:sz w:val="28"/>
          <w:szCs w:val="28"/>
          <w:lang w:val="en-GB"/>
        </w:rPr>
        <w:t>Natural Sciences</w:t>
      </w:r>
    </w:p>
    <w:p w14:paraId="53B2C056" w14:textId="77777777" w:rsidR="00CE5CE6" w:rsidRPr="00B332FE" w:rsidRDefault="00CE5CE6" w:rsidP="00B332FE">
      <w:pPr>
        <w:spacing w:before="280" w:after="280" w:line="240" w:lineRule="auto"/>
        <w:jc w:val="center"/>
        <w:rPr>
          <w:rFonts w:ascii="Arial" w:hAnsi="Arial" w:cs="Arial"/>
          <w:b/>
          <w:sz w:val="28"/>
          <w:szCs w:val="28"/>
          <w:lang w:val="en-GB"/>
        </w:rPr>
      </w:pPr>
    </w:p>
    <w:p w14:paraId="0B897EA9" w14:textId="77777777" w:rsidR="00CE5CE6" w:rsidRPr="00B332FE" w:rsidRDefault="00CE5CE6" w:rsidP="00B332FE">
      <w:pPr>
        <w:spacing w:before="280" w:after="280" w:line="240" w:lineRule="auto"/>
        <w:jc w:val="center"/>
        <w:rPr>
          <w:rFonts w:ascii="Arial" w:hAnsi="Arial" w:cs="Arial"/>
          <w:b/>
          <w:sz w:val="24"/>
          <w:szCs w:val="24"/>
          <w:lang w:val="en-GB"/>
        </w:rPr>
      </w:pPr>
    </w:p>
    <w:p w14:paraId="34CCBD96" w14:textId="77777777" w:rsidR="00CE5CE6" w:rsidRPr="00B332FE" w:rsidRDefault="00CE5CE6" w:rsidP="00B332FE">
      <w:pPr>
        <w:spacing w:before="280" w:after="280" w:line="240" w:lineRule="auto"/>
        <w:jc w:val="center"/>
        <w:rPr>
          <w:rFonts w:ascii="Arial" w:hAnsi="Arial" w:cs="Arial"/>
          <w:b/>
          <w:sz w:val="24"/>
          <w:szCs w:val="24"/>
          <w:lang w:val="en-GB"/>
        </w:rPr>
      </w:pPr>
    </w:p>
    <w:p w14:paraId="2D91F311" w14:textId="77777777" w:rsidR="00CE5CE6" w:rsidRPr="00B332FE" w:rsidRDefault="00CE5CE6" w:rsidP="00B332FE">
      <w:pPr>
        <w:spacing w:line="240" w:lineRule="auto"/>
        <w:jc w:val="both"/>
        <w:rPr>
          <w:rFonts w:ascii="Arial" w:hAnsi="Arial" w:cs="Arial"/>
          <w:sz w:val="24"/>
          <w:szCs w:val="24"/>
          <w:lang w:val="en-GB"/>
        </w:rPr>
      </w:pPr>
    </w:p>
    <w:p w14:paraId="5326A944" w14:textId="77777777" w:rsidR="00CE5CE6" w:rsidRPr="00B332FE" w:rsidRDefault="00CE5CE6" w:rsidP="00B332FE">
      <w:pPr>
        <w:spacing w:line="240" w:lineRule="auto"/>
        <w:jc w:val="both"/>
        <w:rPr>
          <w:rFonts w:ascii="Arial" w:hAnsi="Arial" w:cs="Arial"/>
          <w:sz w:val="24"/>
          <w:szCs w:val="24"/>
          <w:lang w:val="en-GB"/>
        </w:rPr>
      </w:pPr>
    </w:p>
    <w:p w14:paraId="0D388A98" w14:textId="77777777" w:rsidR="00CE5CE6" w:rsidRPr="00B332FE" w:rsidRDefault="00CE5CE6" w:rsidP="00B332FE">
      <w:pPr>
        <w:spacing w:line="240" w:lineRule="auto"/>
        <w:jc w:val="both"/>
        <w:rPr>
          <w:rFonts w:ascii="Arial" w:hAnsi="Arial" w:cs="Arial"/>
          <w:sz w:val="24"/>
          <w:szCs w:val="24"/>
          <w:lang w:val="en-GB"/>
        </w:rPr>
      </w:pPr>
    </w:p>
    <w:p w14:paraId="4D29AA7B" w14:textId="77777777" w:rsidR="00CE5CE6" w:rsidRPr="00B332FE" w:rsidRDefault="00CE5CE6" w:rsidP="00B332FE">
      <w:pPr>
        <w:spacing w:before="240" w:after="240" w:line="240" w:lineRule="auto"/>
        <w:jc w:val="both"/>
        <w:rPr>
          <w:rFonts w:ascii="Arial" w:hAnsi="Arial" w:cs="Arial"/>
          <w:sz w:val="24"/>
          <w:szCs w:val="24"/>
          <w:lang w:val="en-GB"/>
        </w:rPr>
      </w:pPr>
    </w:p>
    <w:p w14:paraId="527E128A" w14:textId="77777777" w:rsidR="00CE5CE6" w:rsidRPr="00B332FE" w:rsidRDefault="00CE5CE6" w:rsidP="00B332FE">
      <w:pPr>
        <w:spacing w:before="240" w:after="240" w:line="240" w:lineRule="auto"/>
        <w:jc w:val="both"/>
        <w:rPr>
          <w:rFonts w:ascii="Arial" w:hAnsi="Arial" w:cs="Arial"/>
          <w:sz w:val="24"/>
          <w:szCs w:val="24"/>
          <w:lang w:val="en-GB"/>
        </w:rPr>
      </w:pPr>
    </w:p>
    <w:p w14:paraId="499A1A83" w14:textId="77777777" w:rsidR="00CE5CE6" w:rsidRPr="00B332FE" w:rsidRDefault="00CE5CE6" w:rsidP="00B332FE">
      <w:pPr>
        <w:spacing w:before="240" w:after="240" w:line="240" w:lineRule="auto"/>
        <w:jc w:val="both"/>
        <w:rPr>
          <w:rFonts w:ascii="Arial" w:hAnsi="Arial" w:cs="Arial"/>
          <w:sz w:val="24"/>
          <w:szCs w:val="24"/>
          <w:lang w:val="en-GB"/>
        </w:rPr>
      </w:pPr>
    </w:p>
    <w:p w14:paraId="37F80063" w14:textId="77777777" w:rsidR="00CE5CE6" w:rsidRPr="00B332FE" w:rsidRDefault="00CE5CE6" w:rsidP="00B332FE">
      <w:pPr>
        <w:spacing w:before="240" w:after="240" w:line="240" w:lineRule="auto"/>
        <w:jc w:val="both"/>
        <w:rPr>
          <w:rFonts w:ascii="Arial" w:hAnsi="Arial" w:cs="Arial"/>
          <w:sz w:val="24"/>
          <w:szCs w:val="24"/>
          <w:lang w:val="en-GB"/>
        </w:rPr>
      </w:pPr>
    </w:p>
    <w:p w14:paraId="4033A5EA" w14:textId="77777777" w:rsidR="00CE5CE6" w:rsidRPr="00B332FE" w:rsidRDefault="00CE5CE6" w:rsidP="00B332FE">
      <w:pPr>
        <w:spacing w:before="240" w:after="240" w:line="240" w:lineRule="auto"/>
        <w:jc w:val="both"/>
        <w:rPr>
          <w:rFonts w:ascii="Arial" w:hAnsi="Arial" w:cs="Arial"/>
          <w:sz w:val="24"/>
          <w:szCs w:val="24"/>
          <w:lang w:val="en-GB"/>
        </w:rPr>
      </w:pPr>
    </w:p>
    <w:p w14:paraId="1870D495" w14:textId="782E2DB7" w:rsidR="00B332FE" w:rsidRDefault="00B332FE">
      <w:pPr>
        <w:rPr>
          <w:rFonts w:ascii="Arial" w:hAnsi="Arial" w:cs="Arial"/>
          <w:sz w:val="24"/>
          <w:szCs w:val="24"/>
          <w:lang w:val="en-GB"/>
        </w:rPr>
      </w:pPr>
      <w:r>
        <w:rPr>
          <w:rFonts w:ascii="Arial" w:hAnsi="Arial" w:cs="Arial"/>
          <w:sz w:val="24"/>
          <w:szCs w:val="24"/>
          <w:lang w:val="en-GB"/>
        </w:rPr>
        <w:br w:type="page"/>
      </w:r>
    </w:p>
    <w:p w14:paraId="3B98120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 SCENARIO IDENTIFICATION</w:t>
      </w:r>
    </w:p>
    <w:p w14:paraId="53F93FDC"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1.1 Scenario Title</w:t>
      </w:r>
    </w:p>
    <w:p w14:paraId="1C13AB2C" w14:textId="35A79B24" w:rsidR="00CE5CE6" w:rsidRPr="00B332FE" w:rsidRDefault="007F41CD" w:rsidP="00B332FE">
      <w:pPr>
        <w:spacing w:line="240" w:lineRule="auto"/>
        <w:jc w:val="both"/>
        <w:rPr>
          <w:rFonts w:ascii="Arial" w:hAnsi="Arial" w:cs="Arial"/>
          <w:lang w:val="en-GB"/>
        </w:rPr>
      </w:pPr>
      <w:r>
        <w:rPr>
          <w:rFonts w:ascii="Arial" w:hAnsi="Arial" w:cs="Arial"/>
          <w:i/>
          <w:lang w:val="en-GB"/>
        </w:rPr>
        <w:t>Measuring velocity with an educational robot</w:t>
      </w:r>
    </w:p>
    <w:p w14:paraId="399A7F11" w14:textId="77777777" w:rsidR="00CE5CE6" w:rsidRPr="00B332FE" w:rsidRDefault="00CE5CE6" w:rsidP="00B332FE">
      <w:pPr>
        <w:spacing w:line="240" w:lineRule="auto"/>
        <w:jc w:val="both"/>
        <w:rPr>
          <w:rFonts w:ascii="Arial" w:hAnsi="Arial" w:cs="Arial"/>
          <w:b/>
          <w:lang w:val="en-GB"/>
        </w:rPr>
      </w:pPr>
    </w:p>
    <w:p w14:paraId="77097EF9"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1.2 Target Age Group</w:t>
      </w:r>
    </w:p>
    <w:p w14:paraId="42590174" w14:textId="05C0B776" w:rsidR="00CE5CE6" w:rsidRPr="00B332FE" w:rsidRDefault="00C15224" w:rsidP="00B332FE">
      <w:pPr>
        <w:spacing w:line="240" w:lineRule="auto"/>
        <w:jc w:val="both"/>
        <w:rPr>
          <w:rFonts w:ascii="Arial" w:hAnsi="Arial" w:cs="Arial"/>
          <w:lang w:val="en-GB"/>
        </w:rPr>
      </w:pPr>
      <w:r>
        <w:rPr>
          <w:rFonts w:ascii="Arial" w:hAnsi="Arial" w:cs="Arial"/>
          <w:lang w:val="en-GB"/>
        </w:rPr>
        <w:t>1</w:t>
      </w:r>
      <w:r w:rsidR="007F41CD">
        <w:rPr>
          <w:rFonts w:ascii="Arial" w:hAnsi="Arial" w:cs="Arial"/>
          <w:lang w:val="en-GB"/>
        </w:rPr>
        <w:t>4</w:t>
      </w:r>
      <w:r>
        <w:rPr>
          <w:rFonts w:ascii="Arial" w:hAnsi="Arial" w:cs="Arial"/>
          <w:lang w:val="en-GB"/>
        </w:rPr>
        <w:t>-1</w:t>
      </w:r>
      <w:r w:rsidR="007F41CD">
        <w:rPr>
          <w:rFonts w:ascii="Arial" w:hAnsi="Arial" w:cs="Arial"/>
          <w:lang w:val="en-GB"/>
        </w:rPr>
        <w:t>5</w:t>
      </w:r>
      <w:r>
        <w:rPr>
          <w:rFonts w:ascii="Arial" w:hAnsi="Arial" w:cs="Arial"/>
          <w:lang w:val="en-GB"/>
        </w:rPr>
        <w:t xml:space="preserve"> years old</w:t>
      </w:r>
      <w:r w:rsidRPr="00B332FE">
        <w:rPr>
          <w:rFonts w:ascii="Arial" w:hAnsi="Arial" w:cs="Arial"/>
          <w:lang w:val="en-GB"/>
        </w:rPr>
        <w:t xml:space="preserve"> </w:t>
      </w:r>
    </w:p>
    <w:p w14:paraId="6B99A7AA" w14:textId="0C8F04E8"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Curriculum</w:t>
      </w:r>
      <w:r w:rsidRPr="00B332FE">
        <w:rPr>
          <w:rFonts w:ascii="Arial" w:hAnsi="Arial" w:cs="Arial"/>
          <w:lang w:val="en-GB"/>
        </w:rPr>
        <w:t xml:space="preserve">:  </w:t>
      </w:r>
      <w:r w:rsidR="007F41CD">
        <w:rPr>
          <w:rFonts w:ascii="Arial" w:hAnsi="Arial" w:cs="Arial"/>
          <w:lang w:val="en-GB"/>
        </w:rPr>
        <w:t>Upper levels of l</w:t>
      </w:r>
      <w:r w:rsidR="00C15224">
        <w:rPr>
          <w:rFonts w:ascii="Arial" w:hAnsi="Arial" w:cs="Arial"/>
          <w:lang w:val="en-GB"/>
        </w:rPr>
        <w:t>ower secondary</w:t>
      </w:r>
      <w:r w:rsidRPr="00B332FE">
        <w:rPr>
          <w:rFonts w:ascii="Arial" w:hAnsi="Arial" w:cs="Arial"/>
          <w:lang w:val="en-GB"/>
        </w:rPr>
        <w:t xml:space="preserve"> </w:t>
      </w:r>
    </w:p>
    <w:p w14:paraId="00C20D83" w14:textId="26993F45"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Thematic Area</w:t>
      </w:r>
      <w:r w:rsidRPr="00B332FE">
        <w:rPr>
          <w:rFonts w:ascii="Arial" w:hAnsi="Arial" w:cs="Arial"/>
          <w:lang w:val="en-GB"/>
        </w:rPr>
        <w:t xml:space="preserve">: </w:t>
      </w:r>
      <w:r w:rsidR="00C15224" w:rsidRPr="00C15224">
        <w:rPr>
          <w:rFonts w:ascii="Arial" w:hAnsi="Arial" w:cs="Arial"/>
          <w:lang w:val="en-GB"/>
        </w:rPr>
        <w:t>Algorithms and computer systems programming</w:t>
      </w:r>
      <w:r w:rsidRPr="00B332FE">
        <w:rPr>
          <w:rFonts w:ascii="Arial" w:hAnsi="Arial" w:cs="Arial"/>
          <w:lang w:val="en-GB"/>
        </w:rPr>
        <w:t xml:space="preserve"> </w:t>
      </w:r>
    </w:p>
    <w:p w14:paraId="2F8D0BAB" w14:textId="3B992864" w:rsidR="00CE5CE6" w:rsidRPr="00B332FE" w:rsidRDefault="00000000" w:rsidP="00B332FE">
      <w:pPr>
        <w:spacing w:line="240" w:lineRule="auto"/>
        <w:jc w:val="both"/>
        <w:rPr>
          <w:rFonts w:ascii="Arial" w:hAnsi="Arial" w:cs="Arial"/>
          <w:lang w:val="en-GB"/>
        </w:rPr>
      </w:pPr>
      <w:r w:rsidRPr="00B332FE">
        <w:rPr>
          <w:rFonts w:ascii="Arial" w:hAnsi="Arial" w:cs="Arial"/>
          <w:b/>
          <w:lang w:val="en-GB"/>
        </w:rPr>
        <w:t>Topics/Subtopics</w:t>
      </w:r>
      <w:r w:rsidRPr="00B332FE">
        <w:rPr>
          <w:rFonts w:ascii="Arial" w:hAnsi="Arial" w:cs="Arial"/>
          <w:lang w:val="en-GB"/>
        </w:rPr>
        <w:t xml:space="preserve">: </w:t>
      </w:r>
      <w:r w:rsidR="00C15224" w:rsidRPr="00C15224">
        <w:rPr>
          <w:rFonts w:ascii="Arial" w:hAnsi="Arial" w:cs="Arial"/>
          <w:lang w:val="en-GB"/>
        </w:rPr>
        <w:t>Problem solving with programming tools. Robot programming and automation.</w:t>
      </w:r>
    </w:p>
    <w:p w14:paraId="510577F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Expected Learning Outcomes:</w:t>
      </w:r>
    </w:p>
    <w:p w14:paraId="0766BBBC" w14:textId="77777777" w:rsidR="007F41CD" w:rsidRPr="007F41CD" w:rsidRDefault="007F41CD" w:rsidP="007F41CD">
      <w:p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Students are expected to learn to:</w:t>
      </w:r>
    </w:p>
    <w:p w14:paraId="0B3CD5D2" w14:textId="4D5B03D4"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Use FOSSBot to measure physical quantities.</w:t>
      </w:r>
    </w:p>
    <w:p w14:paraId="37E38772" w14:textId="47CD9E56"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Connect physics concepts (distance, time, speed) with algorithmic processes.</w:t>
      </w:r>
    </w:p>
    <w:p w14:paraId="2ECFF60F" w14:textId="5882AC49"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Use a timer within a program.</w:t>
      </w:r>
    </w:p>
    <w:p w14:paraId="7B1F6886" w14:textId="4A8BB856" w:rsidR="007F41CD"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Apply a mathematical formula within the code.</w:t>
      </w:r>
    </w:p>
    <w:p w14:paraId="7F53BE48" w14:textId="3ED497D7" w:rsidR="00C15224" w:rsidRPr="007F41CD" w:rsidRDefault="007F41CD" w:rsidP="007F41CD">
      <w:pPr>
        <w:pStyle w:val="ListParagraph"/>
        <w:numPr>
          <w:ilvl w:val="0"/>
          <w:numId w:val="21"/>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Interpret numerical results produced by a robot.</w:t>
      </w:r>
    </w:p>
    <w:p w14:paraId="5AD09452" w14:textId="77777777" w:rsidR="00F200E3" w:rsidRDefault="00F200E3" w:rsidP="00B332FE">
      <w:pPr>
        <w:spacing w:line="240" w:lineRule="auto"/>
        <w:jc w:val="both"/>
        <w:rPr>
          <w:rFonts w:ascii="Arial" w:hAnsi="Arial" w:cs="Arial"/>
          <w:b/>
          <w:lang w:val="en-GB"/>
        </w:rPr>
      </w:pPr>
    </w:p>
    <w:p w14:paraId="355BE4F4" w14:textId="1F42A56A"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1.3 Estimated Duration</w:t>
      </w:r>
    </w:p>
    <w:p w14:paraId="26270CF4" w14:textId="5A0CA70B" w:rsidR="00CE5CE6" w:rsidRDefault="00C15224" w:rsidP="00B332FE">
      <w:pPr>
        <w:spacing w:line="240" w:lineRule="auto"/>
        <w:jc w:val="both"/>
        <w:rPr>
          <w:rFonts w:ascii="Arial" w:hAnsi="Arial" w:cs="Arial"/>
          <w:lang w:val="en-GB"/>
        </w:rPr>
      </w:pPr>
      <w:r>
        <w:rPr>
          <w:rFonts w:ascii="Arial" w:hAnsi="Arial" w:cs="Arial"/>
          <w:lang w:val="en-GB"/>
        </w:rPr>
        <w:t>45 minutes</w:t>
      </w:r>
    </w:p>
    <w:p w14:paraId="3C0EF3B2" w14:textId="77777777" w:rsidR="00C15224" w:rsidRPr="00B332FE" w:rsidRDefault="00C15224" w:rsidP="00B332FE">
      <w:pPr>
        <w:spacing w:line="240" w:lineRule="auto"/>
        <w:jc w:val="both"/>
        <w:rPr>
          <w:rFonts w:ascii="Arial" w:hAnsi="Arial" w:cs="Arial"/>
          <w:b/>
          <w:lang w:val="en-GB"/>
        </w:rPr>
      </w:pPr>
    </w:p>
    <w:p w14:paraId="4328AAFB"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 xml:space="preserve">1.4 Subject Areas Involved </w:t>
      </w:r>
    </w:p>
    <w:p w14:paraId="3F1BB957" w14:textId="77777777" w:rsidR="00C15224" w:rsidRPr="00C15224" w:rsidRDefault="00C15224" w:rsidP="00C15224">
      <w:pPr>
        <w:spacing w:line="240" w:lineRule="auto"/>
        <w:jc w:val="both"/>
        <w:rPr>
          <w:rFonts w:ascii="Arial" w:hAnsi="Arial" w:cs="Arial"/>
          <w:b/>
          <w:bCs/>
          <w:lang w:val="en-GB"/>
        </w:rPr>
      </w:pPr>
      <w:r w:rsidRPr="00C15224">
        <w:rPr>
          <w:rFonts w:ascii="Arial" w:hAnsi="Arial" w:cs="Arial"/>
          <w:b/>
          <w:bCs/>
          <w:lang w:val="en-GB"/>
        </w:rPr>
        <w:t>Scenario topic:</w:t>
      </w:r>
    </w:p>
    <w:p w14:paraId="25A211C7" w14:textId="5D78433B" w:rsidR="00C15224" w:rsidRPr="00C15224" w:rsidRDefault="007F41CD" w:rsidP="00C15224">
      <w:pPr>
        <w:spacing w:line="240" w:lineRule="auto"/>
        <w:jc w:val="both"/>
        <w:rPr>
          <w:rFonts w:ascii="Arial" w:hAnsi="Arial" w:cs="Arial"/>
          <w:lang w:val="en-GB"/>
        </w:rPr>
      </w:pPr>
      <w:r w:rsidRPr="007F41CD">
        <w:rPr>
          <w:rFonts w:ascii="Arial" w:hAnsi="Arial" w:cs="Arial"/>
          <w:lang w:val="en-GB"/>
        </w:rPr>
        <w:t>Use of educational robotics to measure the speed of a moving body through controlled motion and timing.</w:t>
      </w:r>
    </w:p>
    <w:p w14:paraId="5590CA98" w14:textId="77638DD3" w:rsidR="00C15224" w:rsidRPr="00C15224" w:rsidRDefault="00C15224" w:rsidP="00C15224">
      <w:pPr>
        <w:spacing w:line="240" w:lineRule="auto"/>
        <w:jc w:val="both"/>
        <w:rPr>
          <w:rFonts w:ascii="Arial" w:hAnsi="Arial" w:cs="Arial"/>
          <w:b/>
          <w:bCs/>
          <w:lang w:val="en-GB"/>
        </w:rPr>
      </w:pPr>
      <w:r>
        <w:rPr>
          <w:rFonts w:ascii="Arial" w:hAnsi="Arial" w:cs="Arial"/>
          <w:b/>
          <w:bCs/>
          <w:lang w:val="en-GB"/>
        </w:rPr>
        <w:t>S</w:t>
      </w:r>
      <w:r w:rsidRPr="00C15224">
        <w:rPr>
          <w:rFonts w:ascii="Arial" w:hAnsi="Arial" w:cs="Arial"/>
          <w:b/>
          <w:bCs/>
          <w:lang w:val="en-GB"/>
        </w:rPr>
        <w:t>ubjects:</w:t>
      </w:r>
    </w:p>
    <w:p w14:paraId="452DFA36" w14:textId="7FC8A494" w:rsidR="007F41CD" w:rsidRPr="007F41CD" w:rsidRDefault="007F41CD" w:rsidP="007F41CD">
      <w:pPr>
        <w:pStyle w:val="ListParagraph"/>
        <w:numPr>
          <w:ilvl w:val="0"/>
          <w:numId w:val="10"/>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b/>
          <w:bCs/>
          <w:lang w:val="en-GB"/>
        </w:rPr>
        <w:t>Information technology</w:t>
      </w:r>
      <w:r w:rsidRPr="007F41CD">
        <w:rPr>
          <w:rFonts w:ascii="Arial" w:eastAsia="Times New Roman" w:hAnsi="Arial" w:cs="Arial"/>
          <w:lang w:val="en-GB"/>
        </w:rPr>
        <w:t>: algorithms, stopwatches, arithmetic operations, printing results.</w:t>
      </w:r>
    </w:p>
    <w:p w14:paraId="0FE4C495" w14:textId="0104DBB1" w:rsidR="007F41CD" w:rsidRPr="007F41CD" w:rsidRDefault="007F41CD" w:rsidP="007F41CD">
      <w:pPr>
        <w:pStyle w:val="ListParagraph"/>
        <w:numPr>
          <w:ilvl w:val="0"/>
          <w:numId w:val="10"/>
        </w:num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b/>
          <w:bCs/>
          <w:lang w:val="en-GB"/>
        </w:rPr>
        <w:t>Natural sciences</w:t>
      </w:r>
      <w:r w:rsidRPr="007F41CD">
        <w:rPr>
          <w:rFonts w:ascii="Arial" w:eastAsia="Times New Roman" w:hAnsi="Arial" w:cs="Arial"/>
          <w:lang w:val="en-GB"/>
        </w:rPr>
        <w:t>: motion, speed, time, distance.</w:t>
      </w:r>
    </w:p>
    <w:p w14:paraId="11346494" w14:textId="0FB04AE1" w:rsidR="00CE5CE6" w:rsidRPr="007F41CD" w:rsidRDefault="007F41CD" w:rsidP="00B332FE">
      <w:pPr>
        <w:pStyle w:val="ListParagraph"/>
        <w:numPr>
          <w:ilvl w:val="0"/>
          <w:numId w:val="10"/>
        </w:numPr>
        <w:spacing w:before="100" w:beforeAutospacing="1" w:after="100" w:afterAutospacing="1" w:line="240" w:lineRule="auto"/>
        <w:jc w:val="both"/>
        <w:rPr>
          <w:rFonts w:ascii="Arial" w:hAnsi="Arial" w:cs="Arial"/>
          <w:b/>
          <w:lang w:val="en-GB"/>
        </w:rPr>
      </w:pPr>
      <w:r w:rsidRPr="007F41CD">
        <w:rPr>
          <w:rFonts w:ascii="Arial" w:eastAsia="Times New Roman" w:hAnsi="Arial" w:cs="Arial"/>
          <w:b/>
          <w:bCs/>
          <w:lang w:val="en-GB"/>
        </w:rPr>
        <w:t>Mathematics</w:t>
      </w:r>
      <w:r w:rsidRPr="007F41CD">
        <w:rPr>
          <w:rFonts w:ascii="Arial" w:eastAsia="Times New Roman" w:hAnsi="Arial" w:cs="Arial"/>
          <w:lang w:val="en-GB"/>
        </w:rPr>
        <w:t>: division, units of measurement (cm, s).</w:t>
      </w:r>
    </w:p>
    <w:p w14:paraId="156BB982" w14:textId="77777777" w:rsidR="007F41CD" w:rsidRDefault="007F41CD" w:rsidP="00B332FE">
      <w:pPr>
        <w:spacing w:line="240" w:lineRule="auto"/>
        <w:jc w:val="both"/>
        <w:rPr>
          <w:rFonts w:ascii="Arial" w:hAnsi="Arial" w:cs="Arial"/>
          <w:b/>
          <w:lang w:val="en-GB"/>
        </w:rPr>
      </w:pPr>
    </w:p>
    <w:p w14:paraId="66303545" w14:textId="77777777" w:rsidR="00F200E3" w:rsidRDefault="00F200E3" w:rsidP="00B332FE">
      <w:pPr>
        <w:spacing w:line="240" w:lineRule="auto"/>
        <w:jc w:val="both"/>
        <w:rPr>
          <w:rFonts w:ascii="Arial" w:hAnsi="Arial" w:cs="Arial"/>
          <w:b/>
          <w:lang w:val="en-GB"/>
        </w:rPr>
      </w:pPr>
    </w:p>
    <w:p w14:paraId="22033997" w14:textId="0ED6EC34"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lastRenderedPageBreak/>
        <w:t>1.5 Prerequisite Knowledge</w:t>
      </w:r>
    </w:p>
    <w:p w14:paraId="0CA7FB2D" w14:textId="0CC24DCE" w:rsidR="007F41CD" w:rsidRPr="007F41CD" w:rsidRDefault="007F41CD" w:rsidP="007F41CD">
      <w:pPr>
        <w:spacing w:line="240" w:lineRule="auto"/>
        <w:jc w:val="both"/>
        <w:rPr>
          <w:rFonts w:ascii="Arial" w:hAnsi="Arial" w:cs="Arial"/>
          <w:lang w:val="en-GB"/>
        </w:rPr>
      </w:pPr>
      <w:r>
        <w:rPr>
          <w:rFonts w:ascii="Arial" w:hAnsi="Arial" w:cs="Arial"/>
          <w:lang w:val="en-GB"/>
        </w:rPr>
        <w:t>Students should:</w:t>
      </w:r>
    </w:p>
    <w:p w14:paraId="3E504F95" w14:textId="79354BC0"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Have basic familiarity with visual programming environments such as Scratch.</w:t>
      </w:r>
    </w:p>
    <w:p w14:paraId="0B4D3E43"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Understand basic programming concepts (loop structure and condition).</w:t>
      </w:r>
    </w:p>
    <w:p w14:paraId="3DB377D4" w14:textId="6C6CA27C" w:rsidR="007F41CD" w:rsidRPr="007F41CD" w:rsidRDefault="007F41CD" w:rsidP="007F41CD">
      <w:pPr>
        <w:pStyle w:val="ListParagraph"/>
        <w:numPr>
          <w:ilvl w:val="0"/>
          <w:numId w:val="11"/>
        </w:numPr>
        <w:spacing w:line="240" w:lineRule="auto"/>
        <w:jc w:val="both"/>
        <w:rPr>
          <w:rFonts w:ascii="Arial" w:hAnsi="Arial" w:cs="Arial"/>
          <w:lang w:val="en-GB"/>
        </w:rPr>
      </w:pPr>
      <w:r w:rsidRPr="007F41CD">
        <w:rPr>
          <w:rFonts w:ascii="Arial" w:hAnsi="Arial" w:cs="Arial"/>
          <w:lang w:val="en-GB"/>
        </w:rPr>
        <w:t>Understand basic programming concepts.</w:t>
      </w:r>
    </w:p>
    <w:p w14:paraId="3C1A8801" w14:textId="54206F35" w:rsidR="00C15224" w:rsidRDefault="007F41CD" w:rsidP="007F41CD">
      <w:pPr>
        <w:pStyle w:val="ListParagraph"/>
        <w:numPr>
          <w:ilvl w:val="0"/>
          <w:numId w:val="11"/>
        </w:numPr>
        <w:spacing w:line="240" w:lineRule="auto"/>
        <w:jc w:val="both"/>
        <w:rPr>
          <w:rFonts w:ascii="Arial" w:hAnsi="Arial" w:cs="Arial"/>
          <w:lang w:val="en-GB"/>
        </w:rPr>
      </w:pPr>
      <w:r w:rsidRPr="007F41CD">
        <w:rPr>
          <w:rFonts w:ascii="Arial" w:hAnsi="Arial" w:cs="Arial"/>
          <w:lang w:val="en-GB"/>
        </w:rPr>
        <w:t>Know the formula for calculating speed.</w:t>
      </w:r>
    </w:p>
    <w:p w14:paraId="10A5CAD7" w14:textId="77777777" w:rsidR="00C15224" w:rsidRDefault="00C15224" w:rsidP="00C15224">
      <w:pPr>
        <w:pStyle w:val="ListParagraph"/>
        <w:numPr>
          <w:ilvl w:val="0"/>
          <w:numId w:val="11"/>
        </w:numPr>
        <w:spacing w:line="240" w:lineRule="auto"/>
        <w:jc w:val="both"/>
        <w:rPr>
          <w:rFonts w:ascii="Arial" w:hAnsi="Arial" w:cs="Arial"/>
          <w:lang w:val="en-GB"/>
        </w:rPr>
      </w:pPr>
      <w:r w:rsidRPr="00C15224">
        <w:rPr>
          <w:rFonts w:ascii="Arial" w:hAnsi="Arial" w:cs="Arial"/>
          <w:lang w:val="en-GB"/>
        </w:rPr>
        <w:t>Have basic experience using FOSSBot.</w:t>
      </w:r>
    </w:p>
    <w:p w14:paraId="53DE1E36" w14:textId="7A48E3F7" w:rsidR="00CE5CE6" w:rsidRPr="007F41CD" w:rsidRDefault="00C15224" w:rsidP="00B332FE">
      <w:pPr>
        <w:pStyle w:val="ListParagraph"/>
        <w:numPr>
          <w:ilvl w:val="0"/>
          <w:numId w:val="11"/>
        </w:numPr>
        <w:spacing w:line="240" w:lineRule="auto"/>
        <w:jc w:val="both"/>
        <w:rPr>
          <w:rFonts w:ascii="Arial" w:hAnsi="Arial" w:cs="Arial"/>
          <w:lang w:val="en-GB"/>
        </w:rPr>
      </w:pPr>
      <w:r w:rsidRPr="00C15224">
        <w:rPr>
          <w:rFonts w:ascii="Arial" w:hAnsi="Arial" w:cs="Arial"/>
          <w:lang w:val="en-GB"/>
        </w:rPr>
        <w:t>Be able to work in small groups (3–5 people).</w:t>
      </w:r>
    </w:p>
    <w:p w14:paraId="1CA4E443" w14:textId="77777777" w:rsidR="007F41CD" w:rsidRDefault="007F41CD" w:rsidP="00B332FE">
      <w:pPr>
        <w:spacing w:line="240" w:lineRule="auto"/>
        <w:jc w:val="both"/>
        <w:rPr>
          <w:rFonts w:ascii="Arial" w:hAnsi="Arial" w:cs="Arial"/>
          <w:b/>
          <w:lang w:val="en-GB"/>
        </w:rPr>
      </w:pPr>
    </w:p>
    <w:p w14:paraId="0B39E1A6" w14:textId="60B8626D" w:rsidR="00CE5CE6" w:rsidRPr="00C15224" w:rsidRDefault="00000000" w:rsidP="00B332FE">
      <w:pPr>
        <w:spacing w:line="240" w:lineRule="auto"/>
        <w:jc w:val="both"/>
        <w:rPr>
          <w:rFonts w:ascii="Arial" w:hAnsi="Arial" w:cs="Arial"/>
          <w:b/>
          <w:lang w:val="en-GB"/>
        </w:rPr>
      </w:pPr>
      <w:r w:rsidRPr="00C15224">
        <w:rPr>
          <w:rFonts w:ascii="Arial" w:hAnsi="Arial" w:cs="Arial"/>
          <w:b/>
          <w:lang w:val="en-GB"/>
        </w:rPr>
        <w:t>1.6 Purpose of the Scenario</w:t>
      </w:r>
    </w:p>
    <w:p w14:paraId="58FBE399" w14:textId="79EF71E5" w:rsidR="00CE5CE6" w:rsidRPr="00DF62DC" w:rsidRDefault="007F41CD" w:rsidP="00DF62DC">
      <w:pPr>
        <w:spacing w:before="100" w:beforeAutospacing="1" w:after="100" w:afterAutospacing="1" w:line="240" w:lineRule="auto"/>
        <w:rPr>
          <w:rFonts w:ascii="Arial" w:eastAsia="Times New Roman" w:hAnsi="Arial" w:cs="Arial"/>
          <w:lang w:val="en-GB"/>
        </w:rPr>
      </w:pPr>
      <w:r w:rsidRPr="007F41CD">
        <w:rPr>
          <w:rFonts w:ascii="Arial" w:eastAsia="Times New Roman" w:hAnsi="Arial" w:cs="Arial"/>
          <w:lang w:val="en-GB"/>
        </w:rPr>
        <w:t>The scenario aims to link physics with programming through an experimental process. Students use FOSSBot as a measuring tool, record the time taken to travel a known distance, and calculate speed, understanding how a physical law can be implemented algorithmically.</w:t>
      </w:r>
    </w:p>
    <w:p w14:paraId="525737A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1.6.1 Learning Objectives/Outcomes</w:t>
      </w:r>
    </w:p>
    <w:p w14:paraId="6EEACB23" w14:textId="77777777" w:rsidR="00DF62DC" w:rsidRPr="00DF62DC" w:rsidRDefault="00DF62DC" w:rsidP="00DF62DC">
      <w:p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Upon completion of the educational scenario, students will be able to:</w:t>
      </w:r>
    </w:p>
    <w:p w14:paraId="4080009D" w14:textId="55B8E6F9"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Run a program on FOSSBot.</w:t>
      </w:r>
    </w:p>
    <w:p w14:paraId="09A46D77" w14:textId="57F29401"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Use a timer within an algorithm.</w:t>
      </w:r>
    </w:p>
    <w:p w14:paraId="04082D53" w14:textId="70D4EA8A"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Calculate speed based on distance and time.</w:t>
      </w:r>
    </w:p>
    <w:p w14:paraId="48BF7A61" w14:textId="50ADCC4E" w:rsidR="00DF62DC"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Interpret measurement results.</w:t>
      </w:r>
    </w:p>
    <w:p w14:paraId="4F3D1183" w14:textId="00633B88" w:rsidR="00CE5CE6" w:rsidRPr="00DF62DC" w:rsidRDefault="00DF62DC" w:rsidP="00DF62DC">
      <w:pPr>
        <w:pStyle w:val="ListParagraph"/>
        <w:numPr>
          <w:ilvl w:val="0"/>
          <w:numId w:val="7"/>
        </w:numPr>
        <w:spacing w:before="100" w:beforeAutospacing="1" w:after="100" w:afterAutospacing="1" w:line="240" w:lineRule="auto"/>
        <w:rPr>
          <w:rFonts w:ascii="Arial" w:eastAsia="Times New Roman" w:hAnsi="Arial" w:cs="Arial"/>
          <w:lang w:val="en-GB"/>
        </w:rPr>
      </w:pPr>
      <w:r w:rsidRPr="00DF62DC">
        <w:rPr>
          <w:rFonts w:ascii="Arial" w:eastAsia="Times New Roman" w:hAnsi="Arial" w:cs="Arial"/>
          <w:lang w:val="en-GB"/>
        </w:rPr>
        <w:t>Connect experimental data with theoretical concepts.</w:t>
      </w:r>
    </w:p>
    <w:p w14:paraId="0906807D" w14:textId="77777777" w:rsidR="00CE5CE6" w:rsidRPr="00B332FE" w:rsidRDefault="00CE5CE6" w:rsidP="00B332FE">
      <w:pPr>
        <w:spacing w:line="240" w:lineRule="auto"/>
        <w:jc w:val="both"/>
        <w:rPr>
          <w:rFonts w:ascii="Arial" w:hAnsi="Arial" w:cs="Arial"/>
          <w:lang w:val="en-GB"/>
        </w:rPr>
      </w:pPr>
    </w:p>
    <w:p w14:paraId="597BFF98"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 LESSON PLAN DEVELOPMENT</w:t>
      </w:r>
    </w:p>
    <w:p w14:paraId="05094F4D" w14:textId="77777777" w:rsidR="00CE5CE6" w:rsidRPr="00B332FE" w:rsidRDefault="00000000" w:rsidP="00B332FE">
      <w:pPr>
        <w:spacing w:line="240" w:lineRule="auto"/>
        <w:jc w:val="both"/>
        <w:rPr>
          <w:rFonts w:ascii="Arial" w:hAnsi="Arial" w:cs="Arial"/>
          <w:b/>
          <w:lang w:val="en-GB"/>
        </w:rPr>
      </w:pPr>
      <w:r w:rsidRPr="00B332FE">
        <w:rPr>
          <w:rFonts w:ascii="Arial" w:hAnsi="Arial" w:cs="Arial"/>
          <w:b/>
          <w:lang w:val="en-GB"/>
        </w:rPr>
        <w:t>2.1 Description of Teaching and Learning Activities</w:t>
      </w:r>
    </w:p>
    <w:p w14:paraId="1C9B5E05" w14:textId="77777777" w:rsidR="00DF62DC" w:rsidRPr="00DF62DC" w:rsidRDefault="00DF62DC" w:rsidP="00DF62DC">
      <w:pPr>
        <w:spacing w:line="240" w:lineRule="auto"/>
        <w:jc w:val="both"/>
        <w:rPr>
          <w:rFonts w:ascii="Arial" w:hAnsi="Arial" w:cs="Arial"/>
          <w:lang w:val="en-GB"/>
        </w:rPr>
      </w:pPr>
      <w:r w:rsidRPr="00DF62DC">
        <w:rPr>
          <w:rFonts w:ascii="Arial" w:hAnsi="Arial" w:cs="Arial"/>
          <w:lang w:val="en-GB"/>
        </w:rPr>
        <w:t>Teaching is based on experiential and exploratory learning. Students work in small groups (3–5 people), using FOSSBot to conduct a simple speed measurement experiment.</w:t>
      </w:r>
    </w:p>
    <w:p w14:paraId="0F72B2B2" w14:textId="77777777" w:rsidR="00DF62DC" w:rsidRPr="00DF62DC" w:rsidRDefault="00DF62DC" w:rsidP="00DF62DC">
      <w:pPr>
        <w:spacing w:line="240" w:lineRule="auto"/>
        <w:jc w:val="both"/>
        <w:rPr>
          <w:rFonts w:ascii="Arial" w:hAnsi="Arial" w:cs="Arial"/>
          <w:lang w:val="en-GB"/>
        </w:rPr>
      </w:pPr>
      <w:r w:rsidRPr="00DF62DC">
        <w:rPr>
          <w:rFonts w:ascii="Arial" w:hAnsi="Arial" w:cs="Arial"/>
          <w:lang w:val="en-GB"/>
        </w:rPr>
        <w:t>The flow of activities includes:</w:t>
      </w:r>
    </w:p>
    <w:p w14:paraId="3E3E1814" w14:textId="77777777" w:rsidR="00DF62DC" w:rsidRPr="00DF62DC" w:rsidRDefault="00DF62DC" w:rsidP="00DF62DC">
      <w:pPr>
        <w:spacing w:line="240" w:lineRule="auto"/>
        <w:jc w:val="both"/>
        <w:rPr>
          <w:rFonts w:ascii="Arial" w:hAnsi="Arial" w:cs="Arial"/>
          <w:lang w:val="en-GB"/>
        </w:rPr>
      </w:pPr>
      <w:r w:rsidRPr="00DF62DC">
        <w:rPr>
          <w:rFonts w:ascii="Arial" w:hAnsi="Arial" w:cs="Arial"/>
          <w:b/>
          <w:bCs/>
          <w:lang w:val="en-GB"/>
        </w:rPr>
        <w:t>Activity 1</w:t>
      </w:r>
      <w:r w:rsidRPr="00DF62DC">
        <w:rPr>
          <w:rFonts w:ascii="Arial" w:hAnsi="Arial" w:cs="Arial"/>
          <w:lang w:val="en-GB"/>
        </w:rPr>
        <w:t>: Discussion of the concept of speed and the formula for calculating it.</w:t>
      </w:r>
    </w:p>
    <w:p w14:paraId="6F2E80B1" w14:textId="77777777" w:rsidR="00DF62DC" w:rsidRPr="00DF62DC" w:rsidRDefault="00DF62DC" w:rsidP="00DF62DC">
      <w:pPr>
        <w:spacing w:line="240" w:lineRule="auto"/>
        <w:jc w:val="both"/>
        <w:rPr>
          <w:rFonts w:ascii="Arial" w:hAnsi="Arial" w:cs="Arial"/>
          <w:lang w:val="en-GB"/>
        </w:rPr>
      </w:pPr>
      <w:r w:rsidRPr="00DF62DC">
        <w:rPr>
          <w:rFonts w:ascii="Arial" w:hAnsi="Arial" w:cs="Arial"/>
          <w:b/>
          <w:bCs/>
          <w:lang w:val="en-GB"/>
        </w:rPr>
        <w:t>Activity 2</w:t>
      </w:r>
      <w:r w:rsidRPr="00DF62DC">
        <w:rPr>
          <w:rFonts w:ascii="Arial" w:hAnsi="Arial" w:cs="Arial"/>
          <w:lang w:val="en-GB"/>
        </w:rPr>
        <w:t>: Predicting the speed of the robot before performing the experiment.</w:t>
      </w:r>
    </w:p>
    <w:p w14:paraId="660C06CD" w14:textId="5CBC4D13" w:rsidR="00DF62DC" w:rsidRPr="00DF62DC" w:rsidRDefault="00DF62DC" w:rsidP="00DF62DC">
      <w:pPr>
        <w:spacing w:line="240" w:lineRule="auto"/>
        <w:jc w:val="both"/>
        <w:rPr>
          <w:rFonts w:ascii="Arial" w:hAnsi="Arial" w:cs="Arial"/>
          <w:lang w:val="en-GB"/>
        </w:rPr>
      </w:pPr>
      <w:r w:rsidRPr="00DF62DC">
        <w:rPr>
          <w:rFonts w:ascii="Arial" w:hAnsi="Arial" w:cs="Arial"/>
          <w:b/>
          <w:bCs/>
          <w:lang w:val="en-GB"/>
        </w:rPr>
        <w:t>Activity 3</w:t>
      </w:r>
      <w:r w:rsidRPr="00DF62DC">
        <w:rPr>
          <w:rFonts w:ascii="Arial" w:hAnsi="Arial" w:cs="Arial"/>
          <w:lang w:val="en-GB"/>
        </w:rPr>
        <w:t>: Running a ready-made program on FOSSBot and observing its behaviour.</w:t>
      </w:r>
    </w:p>
    <w:p w14:paraId="766DD417" w14:textId="104FF7C7" w:rsidR="00DF62DC" w:rsidRPr="00DF62DC" w:rsidRDefault="00DF62DC" w:rsidP="00DF62DC">
      <w:pPr>
        <w:spacing w:line="240" w:lineRule="auto"/>
        <w:jc w:val="both"/>
        <w:rPr>
          <w:rFonts w:ascii="Arial" w:hAnsi="Arial" w:cs="Arial"/>
          <w:lang w:val="en-GB"/>
        </w:rPr>
      </w:pPr>
      <w:r w:rsidRPr="00DF62DC">
        <w:rPr>
          <w:rFonts w:ascii="Arial" w:hAnsi="Arial" w:cs="Arial"/>
          <w:b/>
          <w:bCs/>
          <w:lang w:val="en-GB"/>
        </w:rPr>
        <w:t>Activity 4</w:t>
      </w:r>
      <w:r w:rsidRPr="00DF62DC">
        <w:rPr>
          <w:rFonts w:ascii="Arial" w:hAnsi="Arial" w:cs="Arial"/>
          <w:lang w:val="en-GB"/>
        </w:rPr>
        <w:t>: Analysing how speed is calculated within the program.</w:t>
      </w:r>
    </w:p>
    <w:p w14:paraId="65A503D1" w14:textId="6E6E6C97" w:rsidR="00C15224" w:rsidRPr="00DF62DC" w:rsidRDefault="00DF62DC" w:rsidP="00DF62DC">
      <w:pPr>
        <w:spacing w:line="240" w:lineRule="auto"/>
        <w:jc w:val="both"/>
        <w:rPr>
          <w:rFonts w:ascii="Arial" w:hAnsi="Arial" w:cs="Arial"/>
          <w:lang w:val="en-GB"/>
        </w:rPr>
      </w:pPr>
      <w:r w:rsidRPr="00DF62DC">
        <w:rPr>
          <w:rFonts w:ascii="Arial" w:hAnsi="Arial" w:cs="Arial"/>
          <w:b/>
          <w:bCs/>
          <w:lang w:val="en-GB"/>
        </w:rPr>
        <w:t>Activity 5</w:t>
      </w:r>
      <w:r w:rsidRPr="00DF62DC">
        <w:rPr>
          <w:rFonts w:ascii="Arial" w:hAnsi="Arial" w:cs="Arial"/>
          <w:lang w:val="en-GB"/>
        </w:rPr>
        <w:t>: Discussing the results and comparing between groups.</w:t>
      </w:r>
    </w:p>
    <w:p w14:paraId="06904D7C" w14:textId="77777777" w:rsidR="00C15224" w:rsidRPr="00C15224" w:rsidRDefault="00C15224" w:rsidP="00C15224">
      <w:pPr>
        <w:spacing w:line="240" w:lineRule="auto"/>
        <w:jc w:val="both"/>
        <w:rPr>
          <w:rFonts w:ascii="Arial" w:hAnsi="Arial" w:cs="Arial"/>
          <w:lang w:val="en-GB"/>
        </w:rPr>
      </w:pPr>
    </w:p>
    <w:p w14:paraId="75BC474F" w14:textId="13664DE0" w:rsidR="00CE5CE6" w:rsidRPr="00B332FE" w:rsidRDefault="00000000" w:rsidP="00B332FE">
      <w:pPr>
        <w:spacing w:before="280" w:after="280" w:line="240" w:lineRule="auto"/>
        <w:jc w:val="both"/>
        <w:rPr>
          <w:rFonts w:ascii="Arial" w:hAnsi="Arial" w:cs="Arial"/>
          <w:b/>
          <w:lang w:val="en-GB"/>
        </w:rPr>
      </w:pPr>
      <w:r w:rsidRPr="00B332FE">
        <w:rPr>
          <w:rFonts w:ascii="Arial" w:hAnsi="Arial" w:cs="Arial"/>
          <w:b/>
          <w:lang w:val="en-GB"/>
        </w:rPr>
        <w:lastRenderedPageBreak/>
        <w:t>2.2 Worksheet</w:t>
      </w:r>
    </w:p>
    <w:p w14:paraId="530898E9" w14:textId="77777777"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1</w:t>
      </w:r>
    </w:p>
    <w:p w14:paraId="63D9A77B" w14:textId="339F99D4" w:rsidR="00C73A35" w:rsidRDefault="00DF62DC" w:rsidP="00DF62DC">
      <w:pPr>
        <w:spacing w:line="240" w:lineRule="auto"/>
        <w:jc w:val="both"/>
        <w:rPr>
          <w:rFonts w:ascii="Arial" w:hAnsi="Arial" w:cs="Arial"/>
          <w:bCs/>
          <w:lang w:val="en-GB"/>
        </w:rPr>
      </w:pPr>
      <w:r w:rsidRPr="00DF62DC">
        <w:rPr>
          <w:rFonts w:ascii="Arial" w:hAnsi="Arial" w:cs="Arial"/>
          <w:bCs/>
          <w:lang w:val="en-GB"/>
        </w:rPr>
        <w:t>Students are asked to write down the formula for speed and explain in words what each variable represents.</w:t>
      </w:r>
    </w:p>
    <w:p w14:paraId="1CB96EA1" w14:textId="77777777" w:rsidR="00DF62DC" w:rsidRDefault="00DF62DC" w:rsidP="00DF62DC">
      <w:pPr>
        <w:spacing w:line="240" w:lineRule="auto"/>
        <w:jc w:val="both"/>
        <w:rPr>
          <w:rFonts w:ascii="Arial" w:hAnsi="Arial" w:cs="Arial"/>
          <w:b/>
          <w:color w:val="004F88"/>
          <w:lang w:val="en-GB"/>
        </w:rPr>
      </w:pPr>
    </w:p>
    <w:p w14:paraId="56723FBE" w14:textId="058F41BD"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 2</w:t>
      </w:r>
    </w:p>
    <w:p w14:paraId="4526CA98"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The students predict what the robot's speed will be at a distance of 30 cm.</w:t>
      </w:r>
    </w:p>
    <w:p w14:paraId="021F4B0F" w14:textId="77777777" w:rsidR="00C73A35" w:rsidRDefault="00C73A35" w:rsidP="00DF62DC">
      <w:pPr>
        <w:spacing w:before="280" w:after="280" w:line="240" w:lineRule="auto"/>
        <w:rPr>
          <w:rFonts w:ascii="Arial" w:hAnsi="Arial" w:cs="Arial"/>
          <w:b/>
          <w:color w:val="004F88"/>
          <w:lang w:val="en-GB"/>
        </w:rPr>
      </w:pPr>
    </w:p>
    <w:p w14:paraId="64136312" w14:textId="5B26FF5C" w:rsidR="00CE5CE6" w:rsidRPr="00B332FE" w:rsidRDefault="00000000" w:rsidP="00B332FE">
      <w:pPr>
        <w:spacing w:before="280" w:after="280" w:line="240" w:lineRule="auto"/>
        <w:jc w:val="center"/>
        <w:rPr>
          <w:rFonts w:ascii="Arial" w:hAnsi="Arial" w:cs="Arial"/>
          <w:b/>
          <w:color w:val="004F88"/>
          <w:lang w:val="en-GB"/>
        </w:rPr>
      </w:pPr>
      <w:r w:rsidRPr="00B332FE">
        <w:rPr>
          <w:rFonts w:ascii="Arial" w:hAnsi="Arial" w:cs="Arial"/>
          <w:b/>
          <w:color w:val="004F88"/>
          <w:lang w:val="en-GB"/>
        </w:rPr>
        <w:t>Activity</w:t>
      </w:r>
      <w:r w:rsidRPr="00B332FE">
        <w:rPr>
          <w:rFonts w:ascii="Arial" w:hAnsi="Arial" w:cs="Arial"/>
          <w:b/>
          <w:lang w:val="en-GB"/>
        </w:rPr>
        <w:t xml:space="preserve"> </w:t>
      </w:r>
      <w:r w:rsidRPr="00B332FE">
        <w:rPr>
          <w:rFonts w:ascii="Arial" w:hAnsi="Arial" w:cs="Arial"/>
          <w:b/>
          <w:color w:val="004F88"/>
          <w:lang w:val="en-GB"/>
        </w:rPr>
        <w:t>3</w:t>
      </w:r>
    </w:p>
    <w:p w14:paraId="5BC3D17C"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Open FOSSBot and connect to the local network.</w:t>
      </w:r>
    </w:p>
    <w:p w14:paraId="024870B8" w14:textId="2378035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Go to:</w:t>
      </w:r>
      <w:r>
        <w:rPr>
          <w:rFonts w:ascii="Arial" w:hAnsi="Arial" w:cs="Arial"/>
          <w:bCs/>
          <w:lang w:val="en-GB"/>
        </w:rPr>
        <w:t xml:space="preserve"> </w:t>
      </w:r>
      <w:hyperlink r:id="rId8" w:history="1">
        <w:r w:rsidRPr="00C15224">
          <w:rPr>
            <w:rStyle w:val="Hyperlink"/>
            <w:rFonts w:ascii="Arial" w:hAnsi="Arial" w:cs="Arial"/>
            <w:lang w:val="en-GB"/>
          </w:rPr>
          <w:t>http://fossbot-000.local:8081</w:t>
        </w:r>
      </w:hyperlink>
    </w:p>
    <w:p w14:paraId="3019012F"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Download the Measuring Velocity project.</w:t>
      </w:r>
    </w:p>
    <w:p w14:paraId="4A4F46B6"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Press Edit and Run.</w:t>
      </w:r>
    </w:p>
    <w:p w14:paraId="5E588E67" w14:textId="6FF54F2E" w:rsidR="00DF62DC" w:rsidRPr="00DF62DC" w:rsidRDefault="00DF62DC" w:rsidP="00DF62DC">
      <w:pPr>
        <w:spacing w:before="280" w:after="280" w:line="240" w:lineRule="auto"/>
        <w:rPr>
          <w:rFonts w:ascii="Arial" w:hAnsi="Arial" w:cs="Arial"/>
          <w:bCs/>
          <w:lang w:val="en-GB"/>
        </w:rPr>
      </w:pPr>
      <w:r>
        <w:rPr>
          <w:noProof/>
        </w:rPr>
        <w:drawing>
          <wp:inline distT="0" distB="0" distL="0" distR="0" wp14:anchorId="30EB93F1" wp14:editId="589764AF">
            <wp:extent cx="5273675" cy="1975485"/>
            <wp:effectExtent l="0" t="0" r="317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1975485"/>
                    </a:xfrm>
                    <a:prstGeom prst="rect">
                      <a:avLst/>
                    </a:prstGeom>
                    <a:noFill/>
                  </pic:spPr>
                </pic:pic>
              </a:graphicData>
            </a:graphic>
          </wp:inline>
        </w:drawing>
      </w:r>
    </w:p>
    <w:p w14:paraId="065C00E7"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 xml:space="preserve"> </w:t>
      </w:r>
    </w:p>
    <w:p w14:paraId="129B5E96"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What do you notice?</w:t>
      </w:r>
    </w:p>
    <w:p w14:paraId="6D884A99" w14:textId="77777777" w:rsidR="00DF62DC"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4EA9944C" w14:textId="20A2D2EF" w:rsidR="00C73A35" w:rsidRPr="00DF62DC" w:rsidRDefault="00DF62DC" w:rsidP="00DF62DC">
      <w:pPr>
        <w:spacing w:before="280" w:after="280" w:line="240" w:lineRule="auto"/>
        <w:rPr>
          <w:rFonts w:ascii="Arial" w:hAnsi="Arial" w:cs="Arial"/>
          <w:bCs/>
          <w:lang w:val="en-GB"/>
        </w:rPr>
      </w:pPr>
      <w:r w:rsidRPr="00DF62DC">
        <w:rPr>
          <w:rFonts w:ascii="Arial" w:hAnsi="Arial" w:cs="Arial"/>
          <w:bCs/>
          <w:lang w:val="en-GB"/>
        </w:rPr>
        <w:t>…………………………………………………………</w:t>
      </w:r>
    </w:p>
    <w:p w14:paraId="160324F7" w14:textId="77777777" w:rsidR="00DF62DC" w:rsidRDefault="00DF62DC" w:rsidP="00C73A35">
      <w:pPr>
        <w:spacing w:before="280" w:after="280" w:line="240" w:lineRule="auto"/>
        <w:jc w:val="center"/>
        <w:rPr>
          <w:rFonts w:ascii="Arial" w:hAnsi="Arial" w:cs="Arial"/>
          <w:b/>
          <w:color w:val="004F88"/>
          <w:lang w:val="en-GB"/>
        </w:rPr>
      </w:pPr>
    </w:p>
    <w:p w14:paraId="7441D44C" w14:textId="7CE91C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lastRenderedPageBreak/>
        <w:t>Activity</w:t>
      </w:r>
      <w:r w:rsidRPr="00B332FE">
        <w:rPr>
          <w:rFonts w:ascii="Arial" w:hAnsi="Arial" w:cs="Arial"/>
          <w:b/>
          <w:lang w:val="en-GB"/>
        </w:rPr>
        <w:t xml:space="preserve"> </w:t>
      </w:r>
      <w:r>
        <w:rPr>
          <w:rFonts w:ascii="Arial" w:hAnsi="Arial" w:cs="Arial"/>
          <w:b/>
          <w:color w:val="004F88"/>
          <w:lang w:val="en-GB"/>
        </w:rPr>
        <w:t>4</w:t>
      </w:r>
    </w:p>
    <w:p w14:paraId="61F7D43F" w14:textId="4864B707" w:rsidR="00C73A35" w:rsidRPr="00C73A35" w:rsidRDefault="00DF62DC" w:rsidP="00C73A35">
      <w:pPr>
        <w:spacing w:before="280" w:after="280" w:line="240" w:lineRule="auto"/>
        <w:rPr>
          <w:rFonts w:ascii="Arial" w:hAnsi="Arial" w:cs="Arial"/>
          <w:lang w:val="en-GB"/>
        </w:rPr>
      </w:pPr>
      <w:r w:rsidRPr="00DF62DC">
        <w:rPr>
          <w:rFonts w:ascii="Arial" w:hAnsi="Arial" w:cs="Arial"/>
          <w:lang w:val="en-GB"/>
        </w:rPr>
        <w:t>Students record the time and calculated speed and discuss possible measurement errors.</w:t>
      </w:r>
    </w:p>
    <w:p w14:paraId="7B965AA3" w14:textId="77777777" w:rsidR="00C73A35" w:rsidRDefault="00C73A35" w:rsidP="00C73A35">
      <w:pPr>
        <w:spacing w:before="280" w:after="280" w:line="240" w:lineRule="auto"/>
        <w:rPr>
          <w:rFonts w:ascii="Arial" w:hAnsi="Arial" w:cs="Arial"/>
          <w:lang w:val="en-GB"/>
        </w:rPr>
      </w:pPr>
    </w:p>
    <w:p w14:paraId="281FA159" w14:textId="4D1948CF"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Activity</w:t>
      </w:r>
      <w:r w:rsidRPr="00B332FE">
        <w:rPr>
          <w:rFonts w:ascii="Arial" w:hAnsi="Arial" w:cs="Arial"/>
          <w:b/>
          <w:lang w:val="en-GB"/>
        </w:rPr>
        <w:t xml:space="preserve"> </w:t>
      </w:r>
      <w:r>
        <w:rPr>
          <w:rFonts w:ascii="Arial" w:hAnsi="Arial" w:cs="Arial"/>
          <w:b/>
          <w:color w:val="004F88"/>
          <w:lang w:val="en-GB"/>
        </w:rPr>
        <w:t>5</w:t>
      </w:r>
    </w:p>
    <w:p w14:paraId="7A2B8490" w14:textId="38A166F4" w:rsidR="00DF62DC" w:rsidRPr="00DF62DC" w:rsidRDefault="00DF62DC" w:rsidP="00DF62DC">
      <w:pPr>
        <w:spacing w:before="280" w:after="280" w:line="240" w:lineRule="auto"/>
        <w:rPr>
          <w:rFonts w:ascii="Arial" w:hAnsi="Arial" w:cs="Arial"/>
          <w:lang w:val="en-GB"/>
        </w:rPr>
      </w:pPr>
      <w:r w:rsidRPr="00DF62DC">
        <w:rPr>
          <w:rFonts w:ascii="Arial" w:hAnsi="Arial" w:cs="Arial"/>
          <w:lang w:val="en-GB"/>
        </w:rPr>
        <w:t xml:space="preserve">Using the same code from Activity 3, students are asked to </w:t>
      </w:r>
      <w:r w:rsidRPr="00DF62DC">
        <w:rPr>
          <w:rFonts w:ascii="Arial" w:hAnsi="Arial" w:cs="Arial"/>
          <w:b/>
          <w:bCs/>
          <w:lang w:val="en-GB"/>
        </w:rPr>
        <w:t>modify the program parameters</w:t>
      </w:r>
      <w:r w:rsidRPr="00DF62DC">
        <w:rPr>
          <w:rFonts w:ascii="Arial" w:hAnsi="Arial" w:cs="Arial"/>
          <w:lang w:val="en-GB"/>
        </w:rPr>
        <w:t xml:space="preserve"> and observe the changes in the robot's behaviour.</w:t>
      </w:r>
    </w:p>
    <w:p w14:paraId="7289812B" w14:textId="77777777" w:rsidR="00DF62DC" w:rsidRPr="00DF62DC" w:rsidRDefault="00DF62DC" w:rsidP="00DF62DC">
      <w:pPr>
        <w:spacing w:before="280" w:after="280" w:line="240" w:lineRule="auto"/>
        <w:rPr>
          <w:rFonts w:ascii="Arial" w:hAnsi="Arial" w:cs="Arial"/>
          <w:lang w:val="en-GB"/>
        </w:rPr>
      </w:pPr>
      <w:r w:rsidRPr="00DF62DC">
        <w:rPr>
          <w:rFonts w:ascii="Arial" w:hAnsi="Arial" w:cs="Arial"/>
          <w:lang w:val="en-GB"/>
        </w:rPr>
        <w:t>Specifically:</w:t>
      </w:r>
    </w:p>
    <w:p w14:paraId="464EE69F" w14:textId="77777777" w:rsidR="00DF62DC" w:rsidRDefault="00DF62DC" w:rsidP="00DF62DC">
      <w:pPr>
        <w:pStyle w:val="ListParagraph"/>
        <w:numPr>
          <w:ilvl w:val="0"/>
          <w:numId w:val="22"/>
        </w:numPr>
        <w:spacing w:before="280" w:after="280" w:line="240" w:lineRule="auto"/>
        <w:rPr>
          <w:rFonts w:ascii="Arial" w:hAnsi="Arial" w:cs="Arial"/>
          <w:lang w:val="en-GB"/>
        </w:rPr>
      </w:pPr>
      <w:r w:rsidRPr="00DF62DC">
        <w:rPr>
          <w:rFonts w:ascii="Arial" w:hAnsi="Arial" w:cs="Arial"/>
          <w:lang w:val="en-GB"/>
        </w:rPr>
        <w:t>Change the robot's movement distance from 30 cm to 50 cm.</w:t>
      </w:r>
    </w:p>
    <w:p w14:paraId="5091B5B4" w14:textId="77777777" w:rsidR="00DF62DC" w:rsidRDefault="00DF62DC" w:rsidP="00DF62DC">
      <w:pPr>
        <w:pStyle w:val="ListParagraph"/>
        <w:numPr>
          <w:ilvl w:val="0"/>
          <w:numId w:val="22"/>
        </w:numPr>
        <w:spacing w:before="280" w:after="280" w:line="240" w:lineRule="auto"/>
        <w:rPr>
          <w:rFonts w:ascii="Arial" w:hAnsi="Arial" w:cs="Arial"/>
          <w:lang w:val="en-GB"/>
        </w:rPr>
      </w:pPr>
      <w:r w:rsidRPr="00DF62DC">
        <w:rPr>
          <w:rFonts w:ascii="Arial" w:hAnsi="Arial" w:cs="Arial"/>
          <w:lang w:val="en-GB"/>
        </w:rPr>
        <w:t>Run the program again and record:</w:t>
      </w:r>
    </w:p>
    <w:p w14:paraId="5A45BC2A" w14:textId="77777777" w:rsidR="00DF62DC" w:rsidRDefault="00DF62DC" w:rsidP="00DF62DC">
      <w:pPr>
        <w:pStyle w:val="ListParagraph"/>
        <w:numPr>
          <w:ilvl w:val="1"/>
          <w:numId w:val="22"/>
        </w:numPr>
        <w:spacing w:before="280" w:after="280" w:line="240" w:lineRule="auto"/>
        <w:rPr>
          <w:rFonts w:ascii="Arial" w:hAnsi="Arial" w:cs="Arial"/>
          <w:lang w:val="en-GB"/>
        </w:rPr>
      </w:pPr>
      <w:r w:rsidRPr="00DF62DC">
        <w:rPr>
          <w:rFonts w:ascii="Arial" w:hAnsi="Arial" w:cs="Arial"/>
          <w:lang w:val="en-GB"/>
        </w:rPr>
        <w:t>the time measured,</w:t>
      </w:r>
    </w:p>
    <w:p w14:paraId="130A2666" w14:textId="10AD0FD9" w:rsidR="00DF62DC" w:rsidRPr="00DF62DC" w:rsidRDefault="00DF62DC" w:rsidP="00DF62DC">
      <w:pPr>
        <w:pStyle w:val="ListParagraph"/>
        <w:numPr>
          <w:ilvl w:val="1"/>
          <w:numId w:val="22"/>
        </w:numPr>
        <w:spacing w:before="280" w:after="280" w:line="240" w:lineRule="auto"/>
        <w:rPr>
          <w:rFonts w:ascii="Arial" w:hAnsi="Arial" w:cs="Arial"/>
          <w:lang w:val="en-GB"/>
        </w:rPr>
      </w:pPr>
      <w:r w:rsidRPr="00DF62DC">
        <w:rPr>
          <w:rFonts w:ascii="Arial" w:hAnsi="Arial" w:cs="Arial"/>
          <w:lang w:val="en-GB"/>
        </w:rPr>
        <w:t>the speed calculated.</w:t>
      </w:r>
    </w:p>
    <w:p w14:paraId="076FD1F4" w14:textId="6CD5724C" w:rsidR="00DF62DC" w:rsidRPr="00DF62DC" w:rsidRDefault="00DF62DC" w:rsidP="00DF62DC">
      <w:pPr>
        <w:pStyle w:val="ListParagraph"/>
        <w:numPr>
          <w:ilvl w:val="0"/>
          <w:numId w:val="22"/>
        </w:numPr>
        <w:spacing w:before="280" w:after="280" w:line="240" w:lineRule="auto"/>
        <w:rPr>
          <w:rFonts w:ascii="Arial" w:hAnsi="Arial" w:cs="Arial"/>
          <w:lang w:val="en-GB"/>
        </w:rPr>
      </w:pPr>
      <w:r w:rsidRPr="00DF62DC">
        <w:rPr>
          <w:rFonts w:ascii="Arial" w:hAnsi="Arial" w:cs="Arial"/>
          <w:lang w:val="en-GB"/>
        </w:rPr>
        <w:t>Repeat the process for a distance of 100 cm.</w:t>
      </w:r>
    </w:p>
    <w:p w14:paraId="67D62846" w14:textId="77777777" w:rsidR="00DF62DC" w:rsidRPr="00DF62DC" w:rsidRDefault="00DF62DC" w:rsidP="00DF62DC">
      <w:pPr>
        <w:spacing w:before="280" w:after="280" w:line="240" w:lineRule="auto"/>
        <w:rPr>
          <w:rFonts w:ascii="Arial" w:hAnsi="Arial" w:cs="Arial"/>
          <w:lang w:val="en-GB"/>
        </w:rPr>
      </w:pPr>
      <w:r w:rsidRPr="00DF62DC">
        <w:rPr>
          <w:rFonts w:ascii="Arial" w:hAnsi="Arial" w:cs="Arial"/>
          <w:lang w:val="en-GB"/>
        </w:rPr>
        <w:t>Then answer:</w:t>
      </w:r>
    </w:p>
    <w:p w14:paraId="7F8F3DA0" w14:textId="77777777" w:rsidR="00DF62DC" w:rsidRDefault="00DF62DC" w:rsidP="00DF62DC">
      <w:pPr>
        <w:pStyle w:val="ListParagraph"/>
        <w:numPr>
          <w:ilvl w:val="0"/>
          <w:numId w:val="23"/>
        </w:numPr>
        <w:spacing w:before="280" w:after="280" w:line="240" w:lineRule="auto"/>
        <w:rPr>
          <w:rFonts w:ascii="Arial" w:hAnsi="Arial" w:cs="Arial"/>
          <w:lang w:val="en-GB"/>
        </w:rPr>
      </w:pPr>
      <w:r w:rsidRPr="00DF62DC">
        <w:rPr>
          <w:rFonts w:ascii="Arial" w:hAnsi="Arial" w:cs="Arial"/>
          <w:lang w:val="en-GB"/>
        </w:rPr>
        <w:t>How is the speed value affected when the distance increases?</w:t>
      </w:r>
    </w:p>
    <w:p w14:paraId="348F5E51" w14:textId="77777777" w:rsidR="00DF62DC" w:rsidRDefault="00DF62DC" w:rsidP="00DF62DC">
      <w:pPr>
        <w:pStyle w:val="ListParagraph"/>
        <w:numPr>
          <w:ilvl w:val="0"/>
          <w:numId w:val="23"/>
        </w:numPr>
        <w:spacing w:before="280" w:after="280" w:line="240" w:lineRule="auto"/>
        <w:rPr>
          <w:rFonts w:ascii="Arial" w:hAnsi="Arial" w:cs="Arial"/>
          <w:lang w:val="en-GB"/>
        </w:rPr>
      </w:pPr>
      <w:r w:rsidRPr="00DF62DC">
        <w:rPr>
          <w:rFonts w:ascii="Arial" w:hAnsi="Arial" w:cs="Arial"/>
          <w:lang w:val="en-GB"/>
        </w:rPr>
        <w:t>Do you notice any differences in the movement time?</w:t>
      </w:r>
    </w:p>
    <w:p w14:paraId="1248A943" w14:textId="5878FD04" w:rsidR="00DF62DC" w:rsidRPr="00DF62DC" w:rsidRDefault="00DF62DC" w:rsidP="00DF62DC">
      <w:pPr>
        <w:pStyle w:val="ListParagraph"/>
        <w:numPr>
          <w:ilvl w:val="0"/>
          <w:numId w:val="23"/>
        </w:numPr>
        <w:spacing w:before="280" w:after="280" w:line="240" w:lineRule="auto"/>
        <w:rPr>
          <w:rFonts w:ascii="Arial" w:hAnsi="Arial" w:cs="Arial"/>
          <w:lang w:val="en-GB"/>
        </w:rPr>
      </w:pPr>
      <w:r w:rsidRPr="00DF62DC">
        <w:rPr>
          <w:rFonts w:ascii="Arial" w:hAnsi="Arial" w:cs="Arial"/>
          <w:lang w:val="en-GB"/>
        </w:rPr>
        <w:t>Are the results the same in each run?</w:t>
      </w:r>
    </w:p>
    <w:p w14:paraId="6D1AEC24" w14:textId="7B22176C" w:rsidR="00CE5CE6" w:rsidRPr="00B332FE" w:rsidRDefault="00DF62DC" w:rsidP="00C73A35">
      <w:pPr>
        <w:spacing w:before="280" w:after="280" w:line="240" w:lineRule="auto"/>
        <w:rPr>
          <w:rFonts w:ascii="Arial" w:hAnsi="Arial" w:cs="Arial"/>
          <w:lang w:val="en-GB"/>
        </w:rPr>
      </w:pPr>
      <w:r w:rsidRPr="00DF62DC">
        <w:rPr>
          <w:rFonts w:ascii="Arial" w:hAnsi="Arial" w:cs="Arial"/>
          <w:lang w:val="en-GB"/>
        </w:rPr>
        <w:t>The students discuss the results and find that, although the formula remains the same, the measurements may differ due to real conditions (battery, surface, friction).</w:t>
      </w:r>
    </w:p>
    <w:sectPr w:rsidR="00CE5CE6" w:rsidRPr="00B332FE" w:rsidSect="00B332FE">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DAE1" w14:textId="77777777" w:rsidR="00941AEF" w:rsidRDefault="00941AEF">
      <w:pPr>
        <w:spacing w:after="0" w:line="240" w:lineRule="auto"/>
      </w:pPr>
      <w:r>
        <w:separator/>
      </w:r>
    </w:p>
  </w:endnote>
  <w:endnote w:type="continuationSeparator" w:id="0">
    <w:p w14:paraId="457F1EDC" w14:textId="77777777" w:rsidR="00941AEF" w:rsidRDefault="00941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7C5E" w14:textId="77777777" w:rsidR="00941AEF" w:rsidRDefault="00941AEF">
      <w:pPr>
        <w:spacing w:after="0" w:line="240" w:lineRule="auto"/>
      </w:pPr>
      <w:r>
        <w:separator/>
      </w:r>
    </w:p>
  </w:footnote>
  <w:footnote w:type="continuationSeparator" w:id="0">
    <w:p w14:paraId="088CFE6C" w14:textId="77777777" w:rsidR="00941AEF" w:rsidRDefault="00941A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2"/>
  </w:num>
  <w:num w:numId="2" w16cid:durableId="873617817">
    <w:abstractNumId w:val="5"/>
  </w:num>
  <w:num w:numId="3" w16cid:durableId="1853296903">
    <w:abstractNumId w:val="14"/>
  </w:num>
  <w:num w:numId="4" w16cid:durableId="1160845682">
    <w:abstractNumId w:val="10"/>
  </w:num>
  <w:num w:numId="5" w16cid:durableId="795174345">
    <w:abstractNumId w:val="22"/>
  </w:num>
  <w:num w:numId="6" w16cid:durableId="82143696">
    <w:abstractNumId w:val="15"/>
  </w:num>
  <w:num w:numId="7" w16cid:durableId="551621221">
    <w:abstractNumId w:val="16"/>
  </w:num>
  <w:num w:numId="8" w16cid:durableId="2017419388">
    <w:abstractNumId w:val="13"/>
  </w:num>
  <w:num w:numId="9" w16cid:durableId="515509509">
    <w:abstractNumId w:val="6"/>
  </w:num>
  <w:num w:numId="10" w16cid:durableId="1575162975">
    <w:abstractNumId w:val="7"/>
  </w:num>
  <w:num w:numId="11" w16cid:durableId="1069115453">
    <w:abstractNumId w:val="8"/>
  </w:num>
  <w:num w:numId="12" w16cid:durableId="538517458">
    <w:abstractNumId w:val="19"/>
  </w:num>
  <w:num w:numId="13" w16cid:durableId="1004746853">
    <w:abstractNumId w:val="9"/>
  </w:num>
  <w:num w:numId="14" w16cid:durableId="1613053457">
    <w:abstractNumId w:val="18"/>
  </w:num>
  <w:num w:numId="15" w16cid:durableId="1261111396">
    <w:abstractNumId w:val="3"/>
  </w:num>
  <w:num w:numId="16" w16cid:durableId="1141340133">
    <w:abstractNumId w:val="17"/>
  </w:num>
  <w:num w:numId="17" w16cid:durableId="319624858">
    <w:abstractNumId w:val="12"/>
  </w:num>
  <w:num w:numId="18" w16cid:durableId="360909383">
    <w:abstractNumId w:val="0"/>
  </w:num>
  <w:num w:numId="19" w16cid:durableId="475031926">
    <w:abstractNumId w:val="4"/>
  </w:num>
  <w:num w:numId="20" w16cid:durableId="1625648244">
    <w:abstractNumId w:val="21"/>
  </w:num>
  <w:num w:numId="21" w16cid:durableId="368066049">
    <w:abstractNumId w:val="20"/>
  </w:num>
  <w:num w:numId="22" w16cid:durableId="524637246">
    <w:abstractNumId w:val="1"/>
  </w:num>
  <w:num w:numId="23" w16cid:durableId="20768563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E276D"/>
    <w:rsid w:val="002C1DBD"/>
    <w:rsid w:val="00311001"/>
    <w:rsid w:val="00345B4C"/>
    <w:rsid w:val="0044604A"/>
    <w:rsid w:val="004E43A1"/>
    <w:rsid w:val="0050093C"/>
    <w:rsid w:val="00515D64"/>
    <w:rsid w:val="00575DDB"/>
    <w:rsid w:val="005A2782"/>
    <w:rsid w:val="007B3D92"/>
    <w:rsid w:val="007F41CD"/>
    <w:rsid w:val="00822576"/>
    <w:rsid w:val="00846A41"/>
    <w:rsid w:val="00882515"/>
    <w:rsid w:val="00941AEF"/>
    <w:rsid w:val="009B4F30"/>
    <w:rsid w:val="009D677E"/>
    <w:rsid w:val="00A33BCF"/>
    <w:rsid w:val="00AA74FE"/>
    <w:rsid w:val="00B30234"/>
    <w:rsid w:val="00B332FE"/>
    <w:rsid w:val="00B90B96"/>
    <w:rsid w:val="00BD7BC7"/>
    <w:rsid w:val="00C15224"/>
    <w:rsid w:val="00C73A35"/>
    <w:rsid w:val="00CC5CF2"/>
    <w:rsid w:val="00CE5CE6"/>
    <w:rsid w:val="00D732D0"/>
    <w:rsid w:val="00DF62DC"/>
    <w:rsid w:val="00E00FC2"/>
    <w:rsid w:val="00EA153F"/>
    <w:rsid w:val="00F200E3"/>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Header">
    <w:name w:val="header"/>
    <w:link w:val="HeaderChar"/>
    <w:uiPriority w:val="99"/>
    <w:unhideWhenUsed/>
    <w:rsid w:val="00545D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545DBF"/>
  </w:style>
  <w:style w:type="paragraph" w:styleId="Footer">
    <w:name w:val="footer"/>
    <w:link w:val="FooterChar"/>
    <w:uiPriority w:val="99"/>
    <w:unhideWhenUsed/>
    <w:rsid w:val="00545D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545DBF"/>
  </w:style>
  <w:style w:type="paragraph" w:styleId="BalloonText">
    <w:name w:val="Balloon Text"/>
    <w:link w:val="BalloonTextChar"/>
    <w:uiPriority w:val="99"/>
    <w:semiHidden/>
    <w:unhideWhenUsed/>
    <w:rsid w:val="00545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DBF"/>
    <w:rPr>
      <w:rFonts w:ascii="Segoe UI" w:hAnsi="Segoe UI" w:cs="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71FBF"/>
    <w:pPr>
      <w:ind w:left="720"/>
      <w:contextualSpacing/>
    </w:pPr>
  </w:style>
  <w:style w:type="character" w:customStyle="1" w:styleId="1">
    <w:name w:val="Ανεπίλυτη αναφορά1"/>
    <w:basedOn w:val="DefaultParagraphFont"/>
    <w:uiPriority w:val="99"/>
    <w:semiHidden/>
    <w:unhideWhenUsed/>
    <w:rsid w:val="003C5A4C"/>
    <w:rPr>
      <w:color w:val="605E5C"/>
      <w:shd w:val="clear" w:color="auto" w:fill="E1DFDD"/>
    </w:rPr>
  </w:style>
  <w:style w:type="character" w:customStyle="1" w:styleId="1Char">
    <w:name w:val="Επικεφαλίδα 1 Char"/>
    <w:basedOn w:val="DefaultParagraphFont"/>
    <w:uiPriority w:val="9"/>
    <w:rsid w:val="00ED7E5B"/>
    <w:rPr>
      <w:rFonts w:ascii="Times New Roman" w:eastAsia="Times New Roman" w:hAnsi="Times New Roman" w:cs="Times New Roman"/>
      <w:b/>
      <w:bCs/>
      <w:kern w:val="36"/>
      <w:sz w:val="48"/>
      <w:szCs w:val="48"/>
      <w:lang w:eastAsia="el-GR"/>
    </w:rPr>
  </w:style>
  <w:style w:type="character" w:styleId="FollowedHyperlink">
    <w:name w:val="FollowedHyperlink"/>
    <w:basedOn w:val="DefaultParagraphFont"/>
    <w:uiPriority w:val="99"/>
    <w:semiHidden/>
    <w:unhideWhenUsed/>
    <w:rsid w:val="00761D86"/>
    <w:rPr>
      <w:color w:val="954F72" w:themeColor="followedHyperlink"/>
      <w:u w:val="single"/>
    </w:rPr>
  </w:style>
  <w:style w:type="paragraph" w:styleId="FootnoteText">
    <w:name w:val="footnote text"/>
    <w:link w:val="FootnoteTextChar"/>
    <w:uiPriority w:val="99"/>
    <w:semiHidden/>
    <w:unhideWhenUsed/>
    <w:rsid w:val="00D903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A"/>
    <w:rPr>
      <w:sz w:val="20"/>
      <w:szCs w:val="20"/>
    </w:rPr>
  </w:style>
  <w:style w:type="character" w:styleId="FootnoteReference">
    <w:name w:val="footnote reference"/>
    <w:basedOn w:val="DefaultParagraphFont"/>
    <w:uiPriority w:val="99"/>
    <w:semiHidden/>
    <w:unhideWhenUsed/>
    <w:rsid w:val="00D9031A"/>
    <w:rPr>
      <w:vertAlign w:val="superscript"/>
    </w:rPr>
  </w:style>
  <w:style w:type="character" w:styleId="CommentReference">
    <w:name w:val="annotation reference"/>
    <w:basedOn w:val="DefaultParagraphFont"/>
    <w:uiPriority w:val="99"/>
    <w:semiHidden/>
    <w:unhideWhenUsed/>
    <w:rsid w:val="00D9031A"/>
    <w:rPr>
      <w:sz w:val="16"/>
      <w:szCs w:val="16"/>
    </w:rPr>
  </w:style>
  <w:style w:type="paragraph" w:styleId="CommentText">
    <w:name w:val="annotation text"/>
    <w:link w:val="CommentTextChar"/>
    <w:uiPriority w:val="99"/>
    <w:semiHidden/>
    <w:unhideWhenUsed/>
    <w:rsid w:val="00D9031A"/>
    <w:pPr>
      <w:spacing w:line="240" w:lineRule="auto"/>
    </w:pPr>
    <w:rPr>
      <w:sz w:val="20"/>
      <w:szCs w:val="20"/>
    </w:rPr>
  </w:style>
  <w:style w:type="character" w:customStyle="1" w:styleId="CommentTextChar">
    <w:name w:val="Comment Text Char"/>
    <w:basedOn w:val="DefaultParagraphFont"/>
    <w:link w:val="CommentText"/>
    <w:uiPriority w:val="99"/>
    <w:semiHidden/>
    <w:rsid w:val="00D9031A"/>
    <w:rPr>
      <w:sz w:val="20"/>
      <w:szCs w:val="20"/>
    </w:rPr>
  </w:style>
  <w:style w:type="paragraph" w:styleId="CommentSubject">
    <w:name w:val="annotation subject"/>
    <w:basedOn w:val="CommentText"/>
    <w:next w:val="CommentText"/>
    <w:link w:val="CommentSubjectChar"/>
    <w:uiPriority w:val="99"/>
    <w:semiHidden/>
    <w:unhideWhenUsed/>
    <w:rsid w:val="00D9031A"/>
    <w:rPr>
      <w:b/>
      <w:bCs/>
    </w:rPr>
  </w:style>
  <w:style w:type="character" w:customStyle="1" w:styleId="CommentSubjectChar">
    <w:name w:val="Comment Subject Char"/>
    <w:basedOn w:val="CommentTextChar"/>
    <w:link w:val="CommentSubject"/>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UnresolvedMention">
    <w:name w:val="Unresolved Mention"/>
    <w:basedOn w:val="DefaultParagraphFont"/>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Captio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Georgios Papaioannou</cp:lastModifiedBy>
  <cp:revision>4</cp:revision>
  <dcterms:created xsi:type="dcterms:W3CDTF">2026-01-19T11:53:00Z</dcterms:created>
  <dcterms:modified xsi:type="dcterms:W3CDTF">2026-01-19T12:14:00Z</dcterms:modified>
</cp:coreProperties>
</file>