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SCENARIO TITLE </w:t>
      </w:r>
    </w:p>
    <w:p w14:paraId="50B01361" w14:textId="16AD7E02" w:rsidR="00CE5CE6" w:rsidRPr="00B332FE" w:rsidRDefault="00311001" w:rsidP="00B332FE">
      <w:pPr>
        <w:spacing w:before="280" w:after="280" w:line="240" w:lineRule="auto"/>
        <w:jc w:val="center"/>
        <w:rPr>
          <w:rFonts w:ascii="Arial" w:hAnsi="Arial" w:cs="Arial"/>
          <w:b/>
          <w:sz w:val="28"/>
          <w:szCs w:val="28"/>
          <w:lang w:val="en-GB"/>
        </w:rPr>
      </w:pPr>
      <w:r w:rsidRPr="00311001">
        <w:rPr>
          <w:rFonts w:ascii="Arial" w:hAnsi="Arial" w:cs="Arial"/>
          <w:sz w:val="28"/>
          <w:szCs w:val="28"/>
          <w:lang w:val="en-GB"/>
        </w:rPr>
        <w:t>Light control with light sensor</w:t>
      </w:r>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7B8A5FF5"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SUBJECT</w:t>
      </w:r>
      <w:r w:rsidRPr="00B332FE">
        <w:rPr>
          <w:rFonts w:ascii="Arial" w:hAnsi="Arial" w:cs="Arial"/>
          <w:b/>
          <w:sz w:val="28"/>
          <w:szCs w:val="28"/>
          <w:lang w:val="en-GB"/>
        </w:rPr>
        <w:br/>
      </w:r>
      <w:r w:rsidR="00F273F1" w:rsidRPr="00B332FE">
        <w:rPr>
          <w:rFonts w:ascii="Arial" w:hAnsi="Arial" w:cs="Arial"/>
          <w:sz w:val="28"/>
          <w:szCs w:val="28"/>
          <w:lang w:val="en-GB"/>
        </w:rPr>
        <w:t>Prog</w:t>
      </w:r>
      <w:r w:rsidR="000E3BA9" w:rsidRPr="00B332FE">
        <w:rPr>
          <w:rFonts w:ascii="Arial" w:hAnsi="Arial" w:cs="Arial"/>
          <w:sz w:val="28"/>
          <w:szCs w:val="28"/>
          <w:lang w:val="en-GB"/>
        </w:rPr>
        <w:t>r</w:t>
      </w:r>
      <w:r w:rsidR="00F273F1" w:rsidRPr="00B332FE">
        <w:rPr>
          <w:rFonts w:ascii="Arial" w:hAnsi="Arial" w:cs="Arial"/>
          <w:sz w:val="28"/>
          <w:szCs w:val="28"/>
          <w:lang w:val="en-GB"/>
        </w:rPr>
        <w:t xml:space="preserve">amming – </w:t>
      </w:r>
      <w:r w:rsidR="00311001">
        <w:rPr>
          <w:rFonts w:ascii="Arial" w:hAnsi="Arial" w:cs="Arial"/>
          <w:sz w:val="28"/>
          <w:szCs w:val="28"/>
          <w:lang w:val="en-GB"/>
        </w:rPr>
        <w:t>Natural Sciences</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SCENARIO IDENTIFICATION</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1.1 Scenario Title</w:t>
      </w:r>
    </w:p>
    <w:p w14:paraId="1C13AB2C" w14:textId="6161C029" w:rsidR="00CE5CE6" w:rsidRPr="00B332FE" w:rsidRDefault="00C15224" w:rsidP="00B332FE">
      <w:pPr>
        <w:spacing w:line="240" w:lineRule="auto"/>
        <w:jc w:val="both"/>
        <w:rPr>
          <w:rFonts w:ascii="Arial" w:hAnsi="Arial" w:cs="Arial"/>
          <w:lang w:val="en-GB"/>
        </w:rPr>
      </w:pPr>
      <w:r>
        <w:rPr>
          <w:rFonts w:ascii="Arial" w:hAnsi="Arial" w:cs="Arial"/>
          <w:i/>
          <w:lang w:val="en-GB"/>
        </w:rPr>
        <w:t>Light control with light sensor</w:t>
      </w:r>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1.2 Target Age Group</w:t>
      </w:r>
    </w:p>
    <w:p w14:paraId="42590174" w14:textId="0C433C72" w:rsidR="00CE5CE6" w:rsidRPr="00B332FE" w:rsidRDefault="00C15224" w:rsidP="00B332FE">
      <w:pPr>
        <w:spacing w:line="240" w:lineRule="auto"/>
        <w:jc w:val="both"/>
        <w:rPr>
          <w:rFonts w:ascii="Arial" w:hAnsi="Arial" w:cs="Arial"/>
          <w:lang w:val="en-GB"/>
        </w:rPr>
      </w:pPr>
      <w:r>
        <w:rPr>
          <w:rFonts w:ascii="Arial" w:hAnsi="Arial" w:cs="Arial"/>
          <w:lang w:val="en-GB"/>
        </w:rPr>
        <w:t>13-14 years old</w:t>
      </w:r>
      <w:r w:rsidRPr="00B332FE">
        <w:rPr>
          <w:rFonts w:ascii="Arial" w:hAnsi="Arial" w:cs="Arial"/>
          <w:lang w:val="en-GB"/>
        </w:rPr>
        <w:t xml:space="preserve"> </w:t>
      </w:r>
    </w:p>
    <w:p w14:paraId="6B99A7AA" w14:textId="1CFC65D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Curriculum</w:t>
      </w:r>
      <w:r w:rsidRPr="00B332FE">
        <w:rPr>
          <w:rFonts w:ascii="Arial" w:hAnsi="Arial" w:cs="Arial"/>
          <w:lang w:val="en-GB"/>
        </w:rPr>
        <w:t xml:space="preserve">:  </w:t>
      </w:r>
      <w:r w:rsidR="00C15224">
        <w:rPr>
          <w:rFonts w:ascii="Arial" w:hAnsi="Arial" w:cs="Arial"/>
          <w:lang w:val="en-GB"/>
        </w:rPr>
        <w:t>Lower secondary</w:t>
      </w:r>
      <w:r w:rsidRPr="00B332FE">
        <w:rPr>
          <w:rFonts w:ascii="Arial" w:hAnsi="Arial" w:cs="Arial"/>
          <w:lang w:val="en-GB"/>
        </w:rPr>
        <w:t xml:space="preserve"> </w:t>
      </w:r>
    </w:p>
    <w:p w14:paraId="00C20D83" w14:textId="26993F45"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Thematic Area</w:t>
      </w:r>
      <w:r w:rsidRPr="00B332FE">
        <w:rPr>
          <w:rFonts w:ascii="Arial" w:hAnsi="Arial" w:cs="Arial"/>
          <w:lang w:val="en-GB"/>
        </w:rPr>
        <w:t xml:space="preserve">: </w:t>
      </w:r>
      <w:r w:rsidR="00C15224" w:rsidRPr="00C15224">
        <w:rPr>
          <w:rFonts w:ascii="Arial" w:hAnsi="Arial" w:cs="Arial"/>
          <w:lang w:val="en-GB"/>
        </w:rPr>
        <w:t>Algorithms and computer systems programming</w:t>
      </w:r>
      <w:r w:rsidRPr="00B332FE">
        <w:rPr>
          <w:rFonts w:ascii="Arial" w:hAnsi="Arial" w:cs="Arial"/>
          <w:lang w:val="en-GB"/>
        </w:rPr>
        <w:t xml:space="preserve"> </w:t>
      </w:r>
    </w:p>
    <w:p w14:paraId="2F8D0BAB" w14:textId="3B99286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Topics/Subtopics</w:t>
      </w:r>
      <w:r w:rsidRPr="00B332FE">
        <w:rPr>
          <w:rFonts w:ascii="Arial" w:hAnsi="Arial" w:cs="Arial"/>
          <w:lang w:val="en-GB"/>
        </w:rPr>
        <w:t xml:space="preserve">: </w:t>
      </w:r>
      <w:r w:rsidR="00C15224" w:rsidRPr="00C15224">
        <w:rPr>
          <w:rFonts w:ascii="Arial" w:hAnsi="Arial" w:cs="Arial"/>
          <w:lang w:val="en-GB"/>
        </w:rPr>
        <w:t>Problem solving with programming tools. Robot programming and automation.</w:t>
      </w:r>
    </w:p>
    <w:p w14:paraId="510577F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Expected Learning Outcomes:</w:t>
      </w:r>
    </w:p>
    <w:p w14:paraId="12E9A3B8"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Students are expected to learn to:</w:t>
      </w:r>
    </w:p>
    <w:p w14:paraId="079A26D7" w14:textId="77777777" w:rsid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Use and program the FOSSBot light sensor.</w:t>
      </w:r>
    </w:p>
    <w:p w14:paraId="30CB1E40" w14:textId="77777777" w:rsid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Design and implement algorithmic repetition structures (</w:t>
      </w:r>
      <w:r w:rsidRPr="00C73A35">
        <w:rPr>
          <w:rFonts w:ascii="Courier New" w:hAnsi="Courier New" w:cs="Courier New"/>
          <w:lang w:val="en-GB"/>
        </w:rPr>
        <w:t>repeat while, repeat until, repeat times</w:t>
      </w:r>
      <w:r w:rsidRPr="00C73A35">
        <w:rPr>
          <w:rFonts w:ascii="Arial" w:hAnsi="Arial" w:cs="Arial"/>
          <w:lang w:val="en-GB"/>
        </w:rPr>
        <w:t>).</w:t>
      </w:r>
    </w:p>
    <w:p w14:paraId="4B7750D1" w14:textId="77777777" w:rsid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Understand the use of conditions for decision-making by a robot.</w:t>
      </w:r>
    </w:p>
    <w:p w14:paraId="1062B3BF" w14:textId="4F02F7B7" w:rsid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 xml:space="preserve">Connect environmental conditions (light/dark) with visual and kinetic </w:t>
      </w:r>
      <w:r w:rsidR="00C73A35" w:rsidRPr="00C73A35">
        <w:rPr>
          <w:rFonts w:ascii="Arial" w:hAnsi="Arial" w:cs="Arial"/>
          <w:lang w:val="en-GB"/>
        </w:rPr>
        <w:t>behaviour</w:t>
      </w:r>
      <w:r w:rsidRPr="00C73A35">
        <w:rPr>
          <w:rFonts w:ascii="Arial" w:hAnsi="Arial" w:cs="Arial"/>
          <w:lang w:val="en-GB"/>
        </w:rPr>
        <w:t>.</w:t>
      </w:r>
    </w:p>
    <w:p w14:paraId="7F53BE48" w14:textId="5B464B4F" w:rsidR="00C15224" w:rsidRPr="00C73A35" w:rsidRDefault="00C15224" w:rsidP="00C15224">
      <w:pPr>
        <w:pStyle w:val="ListParagraph"/>
        <w:numPr>
          <w:ilvl w:val="0"/>
          <w:numId w:val="21"/>
        </w:numPr>
        <w:spacing w:line="240" w:lineRule="auto"/>
        <w:jc w:val="both"/>
        <w:rPr>
          <w:rFonts w:ascii="Arial" w:hAnsi="Arial" w:cs="Arial"/>
          <w:lang w:val="en-GB"/>
        </w:rPr>
      </w:pPr>
      <w:r w:rsidRPr="00C73A35">
        <w:rPr>
          <w:rFonts w:ascii="Arial" w:hAnsi="Arial" w:cs="Arial"/>
          <w:lang w:val="en-GB"/>
        </w:rPr>
        <w:t xml:space="preserve">Interpret a robot's </w:t>
      </w:r>
      <w:r w:rsidR="00C73A35" w:rsidRPr="00C73A35">
        <w:rPr>
          <w:rFonts w:ascii="Arial" w:hAnsi="Arial" w:cs="Arial"/>
          <w:lang w:val="en-GB"/>
        </w:rPr>
        <w:t>behaviour</w:t>
      </w:r>
      <w:r w:rsidRPr="00C73A35">
        <w:rPr>
          <w:rFonts w:ascii="Arial" w:hAnsi="Arial" w:cs="Arial"/>
          <w:lang w:val="en-GB"/>
        </w:rPr>
        <w:t xml:space="preserve"> based on sensor data.</w:t>
      </w:r>
    </w:p>
    <w:p w14:paraId="4AB7B9E1" w14:textId="77777777" w:rsidR="00C15224" w:rsidRPr="00C15224" w:rsidRDefault="00C15224" w:rsidP="00C15224">
      <w:pPr>
        <w:spacing w:line="240" w:lineRule="auto"/>
        <w:jc w:val="both"/>
        <w:rPr>
          <w:rFonts w:ascii="Arial" w:hAnsi="Arial" w:cs="Arial"/>
          <w:lang w:val="en-GB"/>
        </w:rPr>
      </w:pPr>
    </w:p>
    <w:p w14:paraId="355BE4F4"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1.3 Estimated Duration</w:t>
      </w:r>
    </w:p>
    <w:p w14:paraId="26270CF4" w14:textId="5A0CA70B" w:rsidR="00CE5CE6" w:rsidRDefault="00C15224" w:rsidP="00B332FE">
      <w:pPr>
        <w:spacing w:line="240" w:lineRule="auto"/>
        <w:jc w:val="both"/>
        <w:rPr>
          <w:rFonts w:ascii="Arial" w:hAnsi="Arial" w:cs="Arial"/>
          <w:lang w:val="en-GB"/>
        </w:rPr>
      </w:pPr>
      <w:r>
        <w:rPr>
          <w:rFonts w:ascii="Arial" w:hAnsi="Arial" w:cs="Arial"/>
          <w:lang w:val="en-GB"/>
        </w:rPr>
        <w:t>45 minutes</w:t>
      </w:r>
    </w:p>
    <w:p w14:paraId="3C0EF3B2" w14:textId="77777777" w:rsidR="00C15224" w:rsidRPr="00B332FE" w:rsidRDefault="00C15224"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Subject Areas Involved </w:t>
      </w:r>
    </w:p>
    <w:p w14:paraId="3F1BB957"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Scenario topic:</w:t>
      </w:r>
    </w:p>
    <w:p w14:paraId="25A211C7" w14:textId="4EC786A2" w:rsidR="00C15224" w:rsidRPr="00C15224" w:rsidRDefault="00C15224" w:rsidP="00C15224">
      <w:pPr>
        <w:spacing w:line="240" w:lineRule="auto"/>
        <w:jc w:val="both"/>
        <w:rPr>
          <w:rFonts w:ascii="Arial" w:hAnsi="Arial" w:cs="Arial"/>
          <w:lang w:val="en-GB"/>
        </w:rPr>
      </w:pPr>
      <w:r w:rsidRPr="00C15224">
        <w:rPr>
          <w:rFonts w:ascii="Arial" w:hAnsi="Arial" w:cs="Arial"/>
          <w:lang w:val="en-GB"/>
        </w:rPr>
        <w:t xml:space="preserve">Use of educational robotics to detect light and dark conditions and automatically adjust a robot's </w:t>
      </w:r>
      <w:r w:rsidR="00C73A35" w:rsidRPr="00C15224">
        <w:rPr>
          <w:rFonts w:ascii="Arial" w:hAnsi="Arial" w:cs="Arial"/>
          <w:lang w:val="en-GB"/>
        </w:rPr>
        <w:t>behaviour</w:t>
      </w:r>
      <w:r w:rsidRPr="00C15224">
        <w:rPr>
          <w:rFonts w:ascii="Arial" w:hAnsi="Arial" w:cs="Arial"/>
          <w:lang w:val="en-GB"/>
        </w:rPr>
        <w:t>.</w:t>
      </w:r>
    </w:p>
    <w:p w14:paraId="5590CA98" w14:textId="77638DD3" w:rsidR="00C15224" w:rsidRPr="00C15224" w:rsidRDefault="00C15224" w:rsidP="00C15224">
      <w:pPr>
        <w:spacing w:line="240" w:lineRule="auto"/>
        <w:jc w:val="both"/>
        <w:rPr>
          <w:rFonts w:ascii="Arial" w:hAnsi="Arial" w:cs="Arial"/>
          <w:b/>
          <w:bCs/>
          <w:lang w:val="en-GB"/>
        </w:rPr>
      </w:pPr>
      <w:r>
        <w:rPr>
          <w:rFonts w:ascii="Arial" w:hAnsi="Arial" w:cs="Arial"/>
          <w:b/>
          <w:bCs/>
          <w:lang w:val="en-GB"/>
        </w:rPr>
        <w:t>S</w:t>
      </w:r>
      <w:r w:rsidRPr="00C15224">
        <w:rPr>
          <w:rFonts w:ascii="Arial" w:hAnsi="Arial" w:cs="Arial"/>
          <w:b/>
          <w:bCs/>
          <w:lang w:val="en-GB"/>
        </w:rPr>
        <w:t>ubjects:</w:t>
      </w:r>
    </w:p>
    <w:p w14:paraId="0FA390FD" w14:textId="77777777" w:rsidR="00C15224" w:rsidRDefault="00C15224" w:rsidP="00C15224">
      <w:pPr>
        <w:pStyle w:val="ListParagraph"/>
        <w:numPr>
          <w:ilvl w:val="0"/>
          <w:numId w:val="10"/>
        </w:numPr>
        <w:spacing w:line="240" w:lineRule="auto"/>
        <w:jc w:val="both"/>
        <w:rPr>
          <w:rFonts w:ascii="Arial" w:hAnsi="Arial" w:cs="Arial"/>
          <w:lang w:val="en-GB"/>
        </w:rPr>
      </w:pPr>
      <w:r w:rsidRPr="00C15224">
        <w:rPr>
          <w:rFonts w:ascii="Arial" w:hAnsi="Arial" w:cs="Arial"/>
          <w:b/>
          <w:bCs/>
          <w:lang w:val="en-GB"/>
        </w:rPr>
        <w:t>Computer science</w:t>
      </w:r>
      <w:r w:rsidRPr="00C15224">
        <w:rPr>
          <w:rFonts w:ascii="Arial" w:hAnsi="Arial" w:cs="Arial"/>
          <w:lang w:val="en-GB"/>
        </w:rPr>
        <w:t>: algorithmic thinking, conditions, repetitions, sensors, automation.</w:t>
      </w:r>
    </w:p>
    <w:p w14:paraId="0DDEE3C9" w14:textId="79D8DD02" w:rsidR="00C15224" w:rsidRPr="00C15224" w:rsidRDefault="00C15224" w:rsidP="00C15224">
      <w:pPr>
        <w:pStyle w:val="ListParagraph"/>
        <w:numPr>
          <w:ilvl w:val="0"/>
          <w:numId w:val="10"/>
        </w:numPr>
        <w:spacing w:line="240" w:lineRule="auto"/>
        <w:jc w:val="both"/>
        <w:rPr>
          <w:rFonts w:ascii="Arial" w:hAnsi="Arial" w:cs="Arial"/>
          <w:lang w:val="en-GB"/>
        </w:rPr>
      </w:pPr>
      <w:r w:rsidRPr="00C15224">
        <w:rPr>
          <w:rFonts w:ascii="Arial" w:hAnsi="Arial" w:cs="Arial"/>
          <w:b/>
          <w:bCs/>
          <w:lang w:val="en-GB"/>
        </w:rPr>
        <w:t>Natural sciences</w:t>
      </w:r>
      <w:r w:rsidRPr="00C15224">
        <w:rPr>
          <w:rFonts w:ascii="Arial" w:hAnsi="Arial" w:cs="Arial"/>
          <w:lang w:val="en-GB"/>
        </w:rPr>
        <w:t>: light, darkness, light intensity, detection of environmental changes.</w:t>
      </w:r>
    </w:p>
    <w:p w14:paraId="3AD541EE" w14:textId="77777777" w:rsidR="00C15224" w:rsidRPr="00C15224" w:rsidRDefault="00C15224" w:rsidP="00C15224">
      <w:pPr>
        <w:spacing w:line="240" w:lineRule="auto"/>
        <w:jc w:val="both"/>
        <w:rPr>
          <w:rFonts w:ascii="Arial" w:hAnsi="Arial" w:cs="Arial"/>
          <w:lang w:val="en-GB"/>
        </w:rPr>
      </w:pPr>
    </w:p>
    <w:p w14:paraId="0A343DD2" w14:textId="07F4382D" w:rsidR="00CE5CE6" w:rsidRPr="00B332FE" w:rsidRDefault="00CE5CE6" w:rsidP="00B332FE">
      <w:pPr>
        <w:spacing w:line="240" w:lineRule="auto"/>
        <w:jc w:val="both"/>
        <w:rPr>
          <w:rFonts w:ascii="Arial" w:hAnsi="Arial" w:cs="Arial"/>
          <w:lang w:val="en-GB"/>
        </w:rPr>
      </w:pPr>
    </w:p>
    <w:p w14:paraId="11346494" w14:textId="77777777" w:rsidR="00CE5CE6" w:rsidRPr="00B332FE" w:rsidRDefault="00CE5CE6" w:rsidP="00B332FE">
      <w:pPr>
        <w:spacing w:line="240" w:lineRule="auto"/>
        <w:jc w:val="both"/>
        <w:rPr>
          <w:rFonts w:ascii="Arial" w:hAnsi="Arial" w:cs="Arial"/>
          <w:b/>
          <w:lang w:val="en-GB"/>
        </w:rPr>
      </w:pPr>
    </w:p>
    <w:p w14:paraId="22033997"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1.5 Prerequisite Knowledge</w:t>
      </w:r>
    </w:p>
    <w:p w14:paraId="3E504F95"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Have basic familiarity with visual programming environments such as Scratch.</w:t>
      </w:r>
    </w:p>
    <w:p w14:paraId="0B4D3E43"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Understand basic programming concepts (loop structure and condition).</w:t>
      </w:r>
    </w:p>
    <w:p w14:paraId="3C1A8801"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Know what a sensor is and how it is used.</w:t>
      </w:r>
    </w:p>
    <w:p w14:paraId="10A5CAD7"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Have basic experience using FOSSBot.</w:t>
      </w:r>
    </w:p>
    <w:p w14:paraId="429F4A87" w14:textId="6BBEC559" w:rsidR="00C15224" w:rsidRP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Be able to work in small groups (3–5 people).</w:t>
      </w:r>
    </w:p>
    <w:p w14:paraId="53DE1E36" w14:textId="77777777" w:rsidR="00CE5CE6" w:rsidRPr="00B332FE" w:rsidRDefault="00CE5CE6" w:rsidP="00B332FE">
      <w:pPr>
        <w:spacing w:line="240" w:lineRule="auto"/>
        <w:jc w:val="both"/>
        <w:rPr>
          <w:rFonts w:ascii="Arial" w:hAnsi="Arial" w:cs="Arial"/>
          <w:lang w:val="en-GB"/>
        </w:rPr>
      </w:pPr>
    </w:p>
    <w:p w14:paraId="0B39E1A6" w14:textId="77777777" w:rsidR="00CE5CE6" w:rsidRPr="00C15224" w:rsidRDefault="00000000" w:rsidP="00B332FE">
      <w:pPr>
        <w:spacing w:line="240" w:lineRule="auto"/>
        <w:jc w:val="both"/>
        <w:rPr>
          <w:rFonts w:ascii="Arial" w:hAnsi="Arial" w:cs="Arial"/>
          <w:b/>
          <w:lang w:val="en-GB"/>
        </w:rPr>
      </w:pPr>
      <w:r w:rsidRPr="00C15224">
        <w:rPr>
          <w:rFonts w:ascii="Arial" w:hAnsi="Arial" w:cs="Arial"/>
          <w:b/>
          <w:lang w:val="en-GB"/>
        </w:rPr>
        <w:t>1.6 Purpose of the Scenario</w:t>
      </w:r>
    </w:p>
    <w:p w14:paraId="5553097F" w14:textId="776CCF93" w:rsidR="00C15224" w:rsidRPr="00C15224" w:rsidRDefault="00C15224" w:rsidP="00C15224">
      <w:p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 xml:space="preserve">The scenario aims to understand how a light sensor can guide a robot's </w:t>
      </w:r>
      <w:r w:rsidR="00C73A35" w:rsidRPr="00C15224">
        <w:rPr>
          <w:rFonts w:ascii="Arial" w:eastAsia="Times New Roman" w:hAnsi="Arial" w:cs="Arial"/>
          <w:lang w:val="en-GB"/>
        </w:rPr>
        <w:t>behaviour</w:t>
      </w:r>
      <w:r w:rsidRPr="00C15224">
        <w:rPr>
          <w:rFonts w:ascii="Arial" w:eastAsia="Times New Roman" w:hAnsi="Arial" w:cs="Arial"/>
          <w:lang w:val="en-GB"/>
        </w:rPr>
        <w:t>. Through the continuous alternation of light and darkness, students observe how the algorithm makes decisions and adapts to the environment.</w:t>
      </w:r>
    </w:p>
    <w:p w14:paraId="6DA041A6" w14:textId="77777777" w:rsidR="00C15224" w:rsidRPr="00C15224" w:rsidRDefault="00C15224" w:rsidP="00C15224">
      <w:p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Upon completion of the educational scenario, students will be able to:</w:t>
      </w:r>
    </w:p>
    <w:p w14:paraId="15714129" w14:textId="77777777" w:rsid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Connect the FOSSBot to the local network and run ready-made programs.</w:t>
      </w:r>
    </w:p>
    <w:p w14:paraId="06BEBF0E" w14:textId="3AABC9DA" w:rsid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 xml:space="preserve">Interpret the operation of the light sensor through the robot's </w:t>
      </w:r>
      <w:r w:rsidR="00C73A35" w:rsidRPr="00C15224">
        <w:rPr>
          <w:rFonts w:ascii="Arial" w:eastAsia="Times New Roman" w:hAnsi="Arial" w:cs="Arial"/>
          <w:lang w:val="en-GB"/>
        </w:rPr>
        <w:t>behaviour</w:t>
      </w:r>
      <w:r w:rsidRPr="00C15224">
        <w:rPr>
          <w:rFonts w:ascii="Arial" w:eastAsia="Times New Roman" w:hAnsi="Arial" w:cs="Arial"/>
          <w:lang w:val="en-GB"/>
        </w:rPr>
        <w:t>.</w:t>
      </w:r>
    </w:p>
    <w:p w14:paraId="600EC7E4" w14:textId="77777777" w:rsid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Distinguish between the use of different types of repetition in the same algorithm.</w:t>
      </w:r>
    </w:p>
    <w:p w14:paraId="1DC4BF06" w14:textId="168982A9" w:rsid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 xml:space="preserve">Connect LED </w:t>
      </w:r>
      <w:r w:rsidR="00C73A35" w:rsidRPr="00C15224">
        <w:rPr>
          <w:rFonts w:ascii="Arial" w:eastAsia="Times New Roman" w:hAnsi="Arial" w:cs="Arial"/>
          <w:lang w:val="en-GB"/>
        </w:rPr>
        <w:t>colours</w:t>
      </w:r>
      <w:r w:rsidRPr="00C15224">
        <w:rPr>
          <w:rFonts w:ascii="Arial" w:eastAsia="Times New Roman" w:hAnsi="Arial" w:cs="Arial"/>
          <w:lang w:val="en-GB"/>
        </w:rPr>
        <w:t xml:space="preserve"> to system states (light/dark).</w:t>
      </w:r>
    </w:p>
    <w:p w14:paraId="23FF0D4B" w14:textId="786A36C9" w:rsidR="00C15224" w:rsidRPr="00C15224" w:rsidRDefault="00C15224" w:rsidP="00C15224">
      <w:pPr>
        <w:pStyle w:val="ListParagraph"/>
        <w:numPr>
          <w:ilvl w:val="0"/>
          <w:numId w:val="12"/>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Describe in words the flow of a condition-based program.</w:t>
      </w:r>
    </w:p>
    <w:p w14:paraId="58FBE399" w14:textId="77777777" w:rsidR="00CE5CE6" w:rsidRPr="00B332FE" w:rsidRDefault="00CE5CE6" w:rsidP="00C15224">
      <w:pPr>
        <w:pBdr>
          <w:top w:val="nil"/>
          <w:left w:val="nil"/>
          <w:bottom w:val="nil"/>
          <w:right w:val="nil"/>
          <w:between w:val="nil"/>
        </w:pBdr>
        <w:spacing w:line="240" w:lineRule="auto"/>
        <w:jc w:val="both"/>
        <w:rPr>
          <w:rFonts w:ascii="Arial" w:hAnsi="Arial" w:cs="Arial"/>
          <w:color w:val="000000"/>
          <w:lang w:val="en-GB"/>
        </w:rPr>
      </w:pP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1.6.1 Learning Objectives/Outcomes</w:t>
      </w:r>
    </w:p>
    <w:p w14:paraId="2D3BB83B" w14:textId="77777777" w:rsidR="00C15224" w:rsidRPr="00C15224" w:rsidRDefault="00C15224" w:rsidP="00C15224">
      <w:p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The scenario aims to:</w:t>
      </w:r>
    </w:p>
    <w:p w14:paraId="671789DF" w14:textId="2CF1D03D" w:rsidR="00C15224" w:rsidRPr="00C15224" w:rsidRDefault="00C15224" w:rsidP="00C15224">
      <w:pPr>
        <w:pStyle w:val="ListParagraph"/>
        <w:numPr>
          <w:ilvl w:val="0"/>
          <w:numId w:val="7"/>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Promote experiential and exploratory learning.</w:t>
      </w:r>
    </w:p>
    <w:p w14:paraId="0D111312" w14:textId="1999183B" w:rsidR="00C15224" w:rsidRPr="00C15224" w:rsidRDefault="00C15224" w:rsidP="00C15224">
      <w:pPr>
        <w:pStyle w:val="ListParagraph"/>
        <w:numPr>
          <w:ilvl w:val="0"/>
          <w:numId w:val="7"/>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Develop algorithmic and computational thinking.</w:t>
      </w:r>
    </w:p>
    <w:p w14:paraId="631551F5" w14:textId="70E483E6" w:rsidR="00C15224" w:rsidRPr="00C15224" w:rsidRDefault="00C15224" w:rsidP="00C15224">
      <w:pPr>
        <w:pStyle w:val="ListParagraph"/>
        <w:numPr>
          <w:ilvl w:val="0"/>
          <w:numId w:val="7"/>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Enhance understanding of the relationship between sensors and automation.</w:t>
      </w:r>
    </w:p>
    <w:p w14:paraId="4F3D1183" w14:textId="787D2B59" w:rsidR="00CE5CE6" w:rsidRPr="00C15224" w:rsidRDefault="00C15224" w:rsidP="00C15224">
      <w:pPr>
        <w:pStyle w:val="ListParagraph"/>
        <w:numPr>
          <w:ilvl w:val="0"/>
          <w:numId w:val="7"/>
        </w:numPr>
        <w:spacing w:before="100" w:beforeAutospacing="1" w:after="100" w:afterAutospacing="1" w:line="240" w:lineRule="auto"/>
        <w:rPr>
          <w:rFonts w:ascii="Arial" w:eastAsia="Times New Roman" w:hAnsi="Arial" w:cs="Arial"/>
          <w:lang w:val="en-GB"/>
        </w:rPr>
      </w:pPr>
      <w:r w:rsidRPr="00C15224">
        <w:rPr>
          <w:rFonts w:ascii="Arial" w:eastAsia="Times New Roman" w:hAnsi="Arial" w:cs="Arial"/>
          <w:lang w:val="en-GB"/>
        </w:rPr>
        <w:t>Cultivate observation and reflection skills.</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LESSON PLAN DEVELOPMENT</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2.1 Description of Teaching and Learning Activities</w:t>
      </w:r>
    </w:p>
    <w:p w14:paraId="7B6A731E"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Teaching is based on experiential and exploratory learning. Students work in small groups (3–5 people) and interact with FOSSBot, observing how it reacts to changes in lighting.</w:t>
      </w:r>
    </w:p>
    <w:p w14:paraId="3DCF3CE3"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The flow of activities includes:</w:t>
      </w:r>
    </w:p>
    <w:p w14:paraId="525F9506"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Activity 1</w:t>
      </w:r>
    </w:p>
    <w:p w14:paraId="37E4E8BD"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Students discuss when a space is considered dark or light and which everyday devices use light sensors.</w:t>
      </w:r>
    </w:p>
    <w:p w14:paraId="63C1612A"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lastRenderedPageBreak/>
        <w:t>Activity 2</w:t>
      </w:r>
    </w:p>
    <w:p w14:paraId="0CB9858B"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Students predict how a robot could "understand" that it is in the dark and how it could indicate this.</w:t>
      </w:r>
    </w:p>
    <w:p w14:paraId="4444CD95"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Activity 3</w:t>
      </w:r>
    </w:p>
    <w:p w14:paraId="1E8FADCA"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Students connect to the FOSSBot via the local network.</w:t>
      </w:r>
    </w:p>
    <w:p w14:paraId="090ADE00"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On a computer connected to the same network, they open a browser (Chrome or Firefox) and go to the address:</w:t>
      </w:r>
    </w:p>
    <w:p w14:paraId="00F361A6" w14:textId="68026DE2" w:rsidR="00C15224" w:rsidRPr="00C15224" w:rsidRDefault="00C15224" w:rsidP="00C15224">
      <w:pPr>
        <w:spacing w:line="240" w:lineRule="auto"/>
        <w:jc w:val="both"/>
        <w:rPr>
          <w:rFonts w:ascii="Arial" w:hAnsi="Arial" w:cs="Arial"/>
          <w:lang w:val="en-GB"/>
        </w:rPr>
      </w:pPr>
      <w:hyperlink r:id="rId8" w:history="1">
        <w:r w:rsidRPr="00C15224">
          <w:rPr>
            <w:rStyle w:val="Hyperlink"/>
            <w:rFonts w:ascii="Arial" w:hAnsi="Arial" w:cs="Arial"/>
            <w:lang w:val="en-GB"/>
          </w:rPr>
          <w:t>http://fossbot-000.local:8081</w:t>
        </w:r>
      </w:hyperlink>
      <w:r>
        <w:rPr>
          <w:rFonts w:ascii="Arial" w:hAnsi="Arial" w:cs="Arial"/>
          <w:lang w:val="en-GB"/>
        </w:rPr>
        <w:t xml:space="preserve"> </w:t>
      </w:r>
    </w:p>
    <w:p w14:paraId="13F5C0E6" w14:textId="4A6F5547" w:rsidR="00C15224" w:rsidRPr="00C15224" w:rsidRDefault="005F789E" w:rsidP="00C15224">
      <w:pPr>
        <w:spacing w:line="240" w:lineRule="auto"/>
        <w:jc w:val="both"/>
        <w:rPr>
          <w:rFonts w:ascii="Arial" w:hAnsi="Arial" w:cs="Arial"/>
          <w:lang w:val="en-GB"/>
        </w:rPr>
      </w:pPr>
      <w:r>
        <w:rPr>
          <w:rFonts w:ascii="Arial" w:hAnsi="Arial" w:cs="Arial"/>
          <w:lang w:val="en-GB"/>
        </w:rPr>
        <w:t>D</w:t>
      </w:r>
      <w:r w:rsidR="00C15224" w:rsidRPr="00C15224">
        <w:rPr>
          <w:rFonts w:ascii="Arial" w:hAnsi="Arial" w:cs="Arial"/>
          <w:lang w:val="en-GB"/>
        </w:rPr>
        <w:t>ownload and open the project:</w:t>
      </w:r>
    </w:p>
    <w:p w14:paraId="55F5F5BF" w14:textId="77777777" w:rsidR="00C15224" w:rsidRPr="00C15224" w:rsidRDefault="00C15224" w:rsidP="00C15224">
      <w:pPr>
        <w:spacing w:line="240" w:lineRule="auto"/>
        <w:jc w:val="both"/>
        <w:rPr>
          <w:rFonts w:ascii="Arial" w:hAnsi="Arial" w:cs="Arial"/>
          <w:i/>
          <w:iCs/>
          <w:lang w:val="en-GB"/>
        </w:rPr>
      </w:pPr>
      <w:r w:rsidRPr="00C15224">
        <w:rPr>
          <w:rFonts w:ascii="Arial" w:hAnsi="Arial" w:cs="Arial"/>
          <w:i/>
          <w:iCs/>
          <w:lang w:val="en-GB"/>
        </w:rPr>
        <w:t>Light Sensor Example – block code</w:t>
      </w:r>
    </w:p>
    <w:p w14:paraId="741DA21A" w14:textId="32B4DA5E" w:rsidR="00C15224" w:rsidRPr="00C15224" w:rsidRDefault="00C15224" w:rsidP="00C15224">
      <w:pPr>
        <w:spacing w:line="240" w:lineRule="auto"/>
        <w:jc w:val="both"/>
        <w:rPr>
          <w:rFonts w:ascii="Arial" w:hAnsi="Arial" w:cs="Arial"/>
          <w:lang w:val="en-GB"/>
        </w:rPr>
      </w:pPr>
      <w:r>
        <w:rPr>
          <w:noProof/>
          <w:lang w:val="en-US"/>
        </w:rPr>
        <w:drawing>
          <wp:inline distT="0" distB="0" distL="0" distR="0" wp14:anchorId="5F2A1E50" wp14:editId="03F7A87B">
            <wp:extent cx="1981200" cy="441264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9207" cy="4430476"/>
                    </a:xfrm>
                    <a:prstGeom prst="rect">
                      <a:avLst/>
                    </a:prstGeom>
                    <a:noFill/>
                  </pic:spPr>
                </pic:pic>
              </a:graphicData>
            </a:graphic>
          </wp:inline>
        </w:drawing>
      </w:r>
    </w:p>
    <w:p w14:paraId="57E17C96"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Students run the project.</w:t>
      </w:r>
    </w:p>
    <w:p w14:paraId="007560B6"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What do you notice?</w:t>
      </w:r>
    </w:p>
    <w:p w14:paraId="320BCDE8"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w:t>
      </w:r>
    </w:p>
    <w:p w14:paraId="09E70212"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w:t>
      </w:r>
    </w:p>
    <w:p w14:paraId="7E4721C6"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lastRenderedPageBreak/>
        <w:t>Activity 4</w:t>
      </w:r>
    </w:p>
    <w:p w14:paraId="09E79817"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Students experiment with different lighting conditions (flashlight, sensor shading) and observe:</w:t>
      </w:r>
    </w:p>
    <w:p w14:paraId="4F45A195" w14:textId="46D27885" w:rsidR="00C15224" w:rsidRDefault="00C15224" w:rsidP="00C15224">
      <w:pPr>
        <w:pStyle w:val="ListParagraph"/>
        <w:numPr>
          <w:ilvl w:val="0"/>
          <w:numId w:val="13"/>
        </w:numPr>
        <w:spacing w:line="240" w:lineRule="auto"/>
        <w:jc w:val="both"/>
        <w:rPr>
          <w:rFonts w:ascii="Arial" w:hAnsi="Arial" w:cs="Arial"/>
          <w:lang w:val="en-GB"/>
        </w:rPr>
      </w:pPr>
      <w:r w:rsidRPr="00C15224">
        <w:rPr>
          <w:rFonts w:ascii="Arial" w:hAnsi="Arial" w:cs="Arial"/>
          <w:lang w:val="en-GB"/>
        </w:rPr>
        <w:t xml:space="preserve">when the LED </w:t>
      </w:r>
      <w:r w:rsidR="00C73A35" w:rsidRPr="00C15224">
        <w:rPr>
          <w:rFonts w:ascii="Arial" w:hAnsi="Arial" w:cs="Arial"/>
          <w:lang w:val="en-GB"/>
        </w:rPr>
        <w:t>colour</w:t>
      </w:r>
      <w:r w:rsidRPr="00C15224">
        <w:rPr>
          <w:rFonts w:ascii="Arial" w:hAnsi="Arial" w:cs="Arial"/>
          <w:lang w:val="en-GB"/>
        </w:rPr>
        <w:t xml:space="preserve"> changes,</w:t>
      </w:r>
    </w:p>
    <w:p w14:paraId="12FF18CB" w14:textId="77777777" w:rsidR="00C15224" w:rsidRDefault="00C15224" w:rsidP="00C15224">
      <w:pPr>
        <w:pStyle w:val="ListParagraph"/>
        <w:numPr>
          <w:ilvl w:val="0"/>
          <w:numId w:val="13"/>
        </w:numPr>
        <w:spacing w:line="240" w:lineRule="auto"/>
        <w:jc w:val="both"/>
        <w:rPr>
          <w:rFonts w:ascii="Arial" w:hAnsi="Arial" w:cs="Arial"/>
          <w:lang w:val="en-GB"/>
        </w:rPr>
      </w:pPr>
      <w:r w:rsidRPr="00C15224">
        <w:rPr>
          <w:rFonts w:ascii="Arial" w:hAnsi="Arial" w:cs="Arial"/>
          <w:lang w:val="en-GB"/>
        </w:rPr>
        <w:t>when the direction of movement changes,</w:t>
      </w:r>
    </w:p>
    <w:p w14:paraId="0BAE0815" w14:textId="0CFE4DE6" w:rsidR="00C15224" w:rsidRPr="00C15224" w:rsidRDefault="00C15224" w:rsidP="00C15224">
      <w:pPr>
        <w:pStyle w:val="ListParagraph"/>
        <w:numPr>
          <w:ilvl w:val="0"/>
          <w:numId w:val="13"/>
        </w:numPr>
        <w:spacing w:line="240" w:lineRule="auto"/>
        <w:jc w:val="both"/>
        <w:rPr>
          <w:rFonts w:ascii="Arial" w:hAnsi="Arial" w:cs="Arial"/>
          <w:lang w:val="en-GB"/>
        </w:rPr>
      </w:pPr>
      <w:r w:rsidRPr="00C15224">
        <w:rPr>
          <w:rFonts w:ascii="Arial" w:hAnsi="Arial" w:cs="Arial"/>
          <w:lang w:val="en-GB"/>
        </w:rPr>
        <w:t>when a repetition ends or begins.</w:t>
      </w:r>
    </w:p>
    <w:p w14:paraId="2E78D530" w14:textId="77777777" w:rsidR="00C15224" w:rsidRPr="00C15224" w:rsidRDefault="00C15224" w:rsidP="00C15224">
      <w:pPr>
        <w:spacing w:line="240" w:lineRule="auto"/>
        <w:jc w:val="both"/>
        <w:rPr>
          <w:rFonts w:ascii="Arial" w:hAnsi="Arial" w:cs="Arial"/>
          <w:lang w:val="en-GB"/>
        </w:rPr>
      </w:pPr>
    </w:p>
    <w:p w14:paraId="6C9757D2"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Activity 5</w:t>
      </w:r>
    </w:p>
    <w:p w14:paraId="0510F4C6" w14:textId="77777777" w:rsidR="00C15224" w:rsidRPr="00C15224" w:rsidRDefault="00C15224" w:rsidP="00C15224">
      <w:pPr>
        <w:spacing w:line="240" w:lineRule="auto"/>
        <w:jc w:val="both"/>
        <w:rPr>
          <w:rFonts w:ascii="Arial" w:hAnsi="Arial" w:cs="Arial"/>
          <w:lang w:val="en-GB"/>
        </w:rPr>
      </w:pPr>
      <w:r w:rsidRPr="00C15224">
        <w:rPr>
          <w:rFonts w:ascii="Arial" w:hAnsi="Arial" w:cs="Arial"/>
          <w:lang w:val="en-GB"/>
        </w:rPr>
        <w:t>Students describe the program flow orally or in writing:</w:t>
      </w:r>
    </w:p>
    <w:p w14:paraId="1A319296" w14:textId="77777777" w:rsidR="00C15224" w:rsidRDefault="00C15224" w:rsidP="00C15224">
      <w:pPr>
        <w:pStyle w:val="ListParagraph"/>
        <w:numPr>
          <w:ilvl w:val="0"/>
          <w:numId w:val="14"/>
        </w:numPr>
        <w:spacing w:line="240" w:lineRule="auto"/>
        <w:jc w:val="both"/>
        <w:rPr>
          <w:rFonts w:ascii="Arial" w:hAnsi="Arial" w:cs="Arial"/>
          <w:lang w:val="en-GB"/>
        </w:rPr>
      </w:pPr>
      <w:r w:rsidRPr="00C15224">
        <w:rPr>
          <w:rFonts w:ascii="Arial" w:hAnsi="Arial" w:cs="Arial"/>
          <w:lang w:val="en-GB"/>
        </w:rPr>
        <w:t>what happens in the dark,</w:t>
      </w:r>
    </w:p>
    <w:p w14:paraId="388CED38" w14:textId="77777777" w:rsidR="00C15224" w:rsidRDefault="00C15224" w:rsidP="00C15224">
      <w:pPr>
        <w:pStyle w:val="ListParagraph"/>
        <w:numPr>
          <w:ilvl w:val="0"/>
          <w:numId w:val="14"/>
        </w:numPr>
        <w:spacing w:line="240" w:lineRule="auto"/>
        <w:jc w:val="both"/>
        <w:rPr>
          <w:rFonts w:ascii="Arial" w:hAnsi="Arial" w:cs="Arial"/>
          <w:lang w:val="en-GB"/>
        </w:rPr>
      </w:pPr>
      <w:r w:rsidRPr="00C15224">
        <w:rPr>
          <w:rFonts w:ascii="Arial" w:hAnsi="Arial" w:cs="Arial"/>
          <w:lang w:val="en-GB"/>
        </w:rPr>
        <w:t>what happens when light is detected,</w:t>
      </w:r>
    </w:p>
    <w:p w14:paraId="65A503D1" w14:textId="17A5391E" w:rsidR="00C15224" w:rsidRPr="00C15224" w:rsidRDefault="00C15224" w:rsidP="00C15224">
      <w:pPr>
        <w:pStyle w:val="ListParagraph"/>
        <w:numPr>
          <w:ilvl w:val="0"/>
          <w:numId w:val="14"/>
        </w:numPr>
        <w:spacing w:line="240" w:lineRule="auto"/>
        <w:jc w:val="both"/>
        <w:rPr>
          <w:rFonts w:ascii="Arial" w:hAnsi="Arial" w:cs="Arial"/>
          <w:lang w:val="en-GB"/>
        </w:rPr>
      </w:pPr>
      <w:r w:rsidRPr="00C15224">
        <w:rPr>
          <w:rFonts w:ascii="Arial" w:hAnsi="Arial" w:cs="Arial"/>
          <w:lang w:val="en-GB"/>
        </w:rPr>
        <w:t>what is the role of each type of loop.</w:t>
      </w:r>
    </w:p>
    <w:p w14:paraId="06904D7C" w14:textId="77777777" w:rsidR="00C15224" w:rsidRPr="00C15224" w:rsidRDefault="00C15224" w:rsidP="00C15224">
      <w:pPr>
        <w:spacing w:line="240" w:lineRule="auto"/>
        <w:jc w:val="both"/>
        <w:rPr>
          <w:rFonts w:ascii="Arial" w:hAnsi="Arial" w:cs="Arial"/>
          <w:lang w:val="en-GB"/>
        </w:rPr>
      </w:pPr>
    </w:p>
    <w:p w14:paraId="0962B61B" w14:textId="28F96A2E" w:rsidR="00CE5CE6" w:rsidRPr="00B332FE" w:rsidRDefault="00CE5CE6" w:rsidP="00B332FE">
      <w:pPr>
        <w:spacing w:line="240" w:lineRule="auto"/>
        <w:jc w:val="both"/>
        <w:rPr>
          <w:rFonts w:ascii="Arial" w:hAnsi="Arial" w:cs="Arial"/>
          <w:lang w:val="en-GB"/>
        </w:rPr>
      </w:pPr>
    </w:p>
    <w:p w14:paraId="2AF0DF89" w14:textId="77777777" w:rsidR="00CE5CE6" w:rsidRPr="00B332FE" w:rsidRDefault="00000000" w:rsidP="00B332FE">
      <w:pPr>
        <w:spacing w:line="240" w:lineRule="auto"/>
        <w:jc w:val="both"/>
        <w:rPr>
          <w:rFonts w:ascii="Arial" w:hAnsi="Arial" w:cs="Arial"/>
          <w:lang w:val="en-GB"/>
        </w:rPr>
      </w:pPr>
      <w:r w:rsidRPr="00B332FE">
        <w:rPr>
          <w:rFonts w:ascii="Arial" w:hAnsi="Arial" w:cs="Arial"/>
          <w:lang w:val="en-GB"/>
        </w:rPr>
        <w:br w:type="page"/>
      </w:r>
    </w:p>
    <w:p w14:paraId="75BC474F" w14:textId="13664DE0"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lastRenderedPageBreak/>
        <w:t>2.2 Worksheet</w:t>
      </w:r>
    </w:p>
    <w:p w14:paraId="530898E9"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1</w:t>
      </w:r>
    </w:p>
    <w:p w14:paraId="4E60CE3E" w14:textId="77777777" w:rsidR="00C15224" w:rsidRPr="00C15224" w:rsidRDefault="00C15224" w:rsidP="00C15224">
      <w:pPr>
        <w:spacing w:line="240" w:lineRule="auto"/>
        <w:jc w:val="both"/>
        <w:rPr>
          <w:rFonts w:ascii="Arial" w:hAnsi="Arial" w:cs="Arial"/>
          <w:bCs/>
          <w:lang w:val="en-GB"/>
        </w:rPr>
      </w:pPr>
      <w:r w:rsidRPr="00C15224">
        <w:rPr>
          <w:rFonts w:ascii="Arial" w:hAnsi="Arial" w:cs="Arial"/>
          <w:bCs/>
          <w:lang w:val="en-GB"/>
        </w:rPr>
        <w:t>Students are asked to observe the space and identify when it is considered dark and when it is light. They then discuss in groups:</w:t>
      </w:r>
    </w:p>
    <w:p w14:paraId="0D2477A8" w14:textId="77777777" w:rsidR="00C15224" w:rsidRDefault="00C15224" w:rsidP="00C15224">
      <w:pPr>
        <w:pStyle w:val="ListParagraph"/>
        <w:numPr>
          <w:ilvl w:val="0"/>
          <w:numId w:val="15"/>
        </w:numPr>
        <w:spacing w:line="240" w:lineRule="auto"/>
        <w:jc w:val="both"/>
        <w:rPr>
          <w:rFonts w:ascii="Arial" w:hAnsi="Arial" w:cs="Arial"/>
          <w:bCs/>
          <w:lang w:val="en-GB"/>
        </w:rPr>
      </w:pPr>
      <w:r w:rsidRPr="00C15224">
        <w:rPr>
          <w:rFonts w:ascii="Arial" w:hAnsi="Arial" w:cs="Arial"/>
          <w:bCs/>
          <w:lang w:val="en-GB"/>
        </w:rPr>
        <w:t>How can a robot "understand" that it is dark?</w:t>
      </w:r>
    </w:p>
    <w:p w14:paraId="6FDA905A" w14:textId="49E91055" w:rsidR="00C15224" w:rsidRPr="00C15224" w:rsidRDefault="00C15224" w:rsidP="00C15224">
      <w:pPr>
        <w:pStyle w:val="ListParagraph"/>
        <w:numPr>
          <w:ilvl w:val="0"/>
          <w:numId w:val="15"/>
        </w:numPr>
        <w:spacing w:line="240" w:lineRule="auto"/>
        <w:jc w:val="both"/>
        <w:rPr>
          <w:rFonts w:ascii="Arial" w:hAnsi="Arial" w:cs="Arial"/>
          <w:bCs/>
          <w:lang w:val="en-GB"/>
        </w:rPr>
      </w:pPr>
      <w:r w:rsidRPr="00C15224">
        <w:rPr>
          <w:rFonts w:ascii="Arial" w:hAnsi="Arial" w:cs="Arial"/>
          <w:bCs/>
          <w:lang w:val="en-GB"/>
        </w:rPr>
        <w:t>What role can a light sensor play in an automated system?</w:t>
      </w:r>
    </w:p>
    <w:p w14:paraId="2EE0B66C" w14:textId="77777777" w:rsidR="00C15224" w:rsidRPr="00C15224" w:rsidRDefault="00C15224" w:rsidP="00C15224">
      <w:pPr>
        <w:spacing w:line="240" w:lineRule="auto"/>
        <w:jc w:val="both"/>
        <w:rPr>
          <w:rFonts w:ascii="Arial" w:hAnsi="Arial" w:cs="Arial"/>
          <w:bCs/>
          <w:lang w:val="en-GB"/>
        </w:rPr>
      </w:pPr>
      <w:r w:rsidRPr="00C15224">
        <w:rPr>
          <w:rFonts w:ascii="Arial" w:hAnsi="Arial" w:cs="Arial"/>
          <w:bCs/>
          <w:lang w:val="en-GB"/>
        </w:rPr>
        <w:t>The answers are summarized on the worksheet.</w:t>
      </w:r>
    </w:p>
    <w:p w14:paraId="63D9A77B" w14:textId="77777777" w:rsidR="00C73A35" w:rsidRDefault="00C73A35" w:rsidP="00B332FE">
      <w:pPr>
        <w:spacing w:before="280" w:after="280" w:line="240" w:lineRule="auto"/>
        <w:jc w:val="center"/>
        <w:rPr>
          <w:rFonts w:ascii="Arial" w:hAnsi="Arial" w:cs="Arial"/>
          <w:b/>
          <w:color w:val="004F88"/>
          <w:lang w:val="en-GB"/>
        </w:rPr>
      </w:pPr>
    </w:p>
    <w:p w14:paraId="56723FBE" w14:textId="058F41BD"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2</w:t>
      </w:r>
    </w:p>
    <w:p w14:paraId="6DDED7B8" w14:textId="77777777" w:rsidR="00C15224" w:rsidRPr="00C15224" w:rsidRDefault="00C15224" w:rsidP="00C15224">
      <w:pPr>
        <w:spacing w:before="280" w:after="280" w:line="240" w:lineRule="auto"/>
        <w:rPr>
          <w:rFonts w:ascii="Arial" w:hAnsi="Arial" w:cs="Arial"/>
          <w:lang w:val="en-GB"/>
        </w:rPr>
      </w:pPr>
      <w:r w:rsidRPr="00C15224">
        <w:rPr>
          <w:rFonts w:ascii="Arial" w:hAnsi="Arial" w:cs="Arial"/>
          <w:lang w:val="en-GB"/>
        </w:rPr>
        <w:t xml:space="preserve">Students correlate lighting situations with LED </w:t>
      </w:r>
      <w:proofErr w:type="spellStart"/>
      <w:r w:rsidRPr="00C15224">
        <w:rPr>
          <w:rFonts w:ascii="Arial" w:hAnsi="Arial" w:cs="Arial"/>
          <w:lang w:val="en-GB"/>
        </w:rPr>
        <w:t>colors</w:t>
      </w:r>
      <w:proofErr w:type="spellEnd"/>
      <w:r w:rsidRPr="00C15224">
        <w:rPr>
          <w:rFonts w:ascii="Arial" w:hAnsi="Arial" w:cs="Arial"/>
          <w:lang w:val="en-GB"/>
        </w:rPr>
        <w:t>, as used in the robot code.</w:t>
      </w:r>
    </w:p>
    <w:p w14:paraId="19068DE8" w14:textId="77777777" w:rsidR="00C15224" w:rsidRPr="00C15224" w:rsidRDefault="00C15224" w:rsidP="00C15224">
      <w:pPr>
        <w:spacing w:before="280" w:after="280" w:line="240" w:lineRule="auto"/>
        <w:rPr>
          <w:rFonts w:ascii="Arial" w:hAnsi="Arial" w:cs="Arial"/>
          <w:lang w:val="en-GB"/>
        </w:rPr>
      </w:pPr>
      <w:r w:rsidRPr="00C15224">
        <w:rPr>
          <w:rFonts w:ascii="Arial" w:hAnsi="Arial" w:cs="Arial"/>
          <w:lang w:val="en-GB"/>
        </w:rPr>
        <w:t>They complete the following table:</w:t>
      </w:r>
    </w:p>
    <w:tbl>
      <w:tblPr>
        <w:tblStyle w:val="TableGrid"/>
        <w:tblW w:w="0" w:type="auto"/>
        <w:tblLook w:val="04A0" w:firstRow="1" w:lastRow="0" w:firstColumn="1" w:lastColumn="0" w:noHBand="0" w:noVBand="1"/>
      </w:tblPr>
      <w:tblGrid>
        <w:gridCol w:w="2765"/>
        <w:gridCol w:w="2765"/>
        <w:gridCol w:w="2766"/>
      </w:tblGrid>
      <w:tr w:rsidR="00C73A35" w:rsidRPr="00C73A35" w14:paraId="5AFECC95" w14:textId="77777777" w:rsidTr="00C15224">
        <w:tc>
          <w:tcPr>
            <w:tcW w:w="2765" w:type="dxa"/>
          </w:tcPr>
          <w:p w14:paraId="432CB7C9" w14:textId="2A62B01C" w:rsidR="00C73A35" w:rsidRPr="00C73A35" w:rsidRDefault="00C73A35" w:rsidP="00C73A35">
            <w:pPr>
              <w:spacing w:before="280" w:after="280"/>
              <w:rPr>
                <w:rFonts w:ascii="Arial" w:hAnsi="Arial" w:cs="Arial"/>
                <w:b/>
                <w:bCs/>
                <w:lang w:val="en-GB"/>
              </w:rPr>
            </w:pPr>
            <w:proofErr w:type="gramStart"/>
            <w:r w:rsidRPr="00C73A35">
              <w:rPr>
                <w:rFonts w:ascii="Arial" w:hAnsi="Arial" w:cs="Arial"/>
                <w:b/>
                <w:bCs/>
              </w:rPr>
              <w:t>Environment  Status</w:t>
            </w:r>
            <w:proofErr w:type="gramEnd"/>
            <w:r w:rsidRPr="00C73A35">
              <w:rPr>
                <w:rFonts w:ascii="Arial" w:hAnsi="Arial" w:cs="Arial"/>
                <w:b/>
                <w:bCs/>
              </w:rPr>
              <w:t xml:space="preserve"> </w:t>
            </w:r>
          </w:p>
        </w:tc>
        <w:tc>
          <w:tcPr>
            <w:tcW w:w="2765" w:type="dxa"/>
          </w:tcPr>
          <w:p w14:paraId="259364CD" w14:textId="3D39A0BA" w:rsidR="00C73A35" w:rsidRPr="00C73A35" w:rsidRDefault="00C73A35" w:rsidP="00C73A35">
            <w:pPr>
              <w:spacing w:before="280" w:after="280"/>
              <w:rPr>
                <w:rFonts w:ascii="Arial" w:hAnsi="Arial" w:cs="Arial"/>
                <w:b/>
                <w:bCs/>
                <w:lang w:val="en-GB"/>
              </w:rPr>
            </w:pPr>
            <w:r w:rsidRPr="00C73A35">
              <w:rPr>
                <w:rFonts w:ascii="Arial" w:hAnsi="Arial" w:cs="Arial"/>
                <w:b/>
                <w:bCs/>
                <w:lang w:val="en-GB"/>
              </w:rPr>
              <w:t>LED Colo</w:t>
            </w:r>
            <w:r>
              <w:rPr>
                <w:rFonts w:ascii="Arial" w:hAnsi="Arial" w:cs="Arial"/>
                <w:b/>
                <w:bCs/>
                <w:lang w:val="en-GB"/>
              </w:rPr>
              <w:t>u</w:t>
            </w:r>
            <w:r w:rsidRPr="00C73A35">
              <w:rPr>
                <w:rFonts w:ascii="Arial" w:hAnsi="Arial" w:cs="Arial"/>
                <w:b/>
                <w:bCs/>
                <w:lang w:val="en-GB"/>
              </w:rPr>
              <w:t>r</w:t>
            </w:r>
          </w:p>
        </w:tc>
        <w:tc>
          <w:tcPr>
            <w:tcW w:w="2766" w:type="dxa"/>
          </w:tcPr>
          <w:p w14:paraId="228ECA97" w14:textId="39B88EDA" w:rsidR="00C73A35" w:rsidRPr="00C73A35" w:rsidRDefault="00C73A35" w:rsidP="00C73A35">
            <w:pPr>
              <w:spacing w:before="280" w:after="280"/>
              <w:rPr>
                <w:rFonts w:ascii="Arial" w:hAnsi="Arial" w:cs="Arial"/>
                <w:b/>
                <w:bCs/>
                <w:lang w:val="en-GB"/>
              </w:rPr>
            </w:pPr>
            <w:r w:rsidRPr="00C73A35">
              <w:rPr>
                <w:rFonts w:ascii="Arial" w:hAnsi="Arial" w:cs="Arial"/>
                <w:b/>
                <w:bCs/>
              </w:rPr>
              <w:t>Interpretation</w:t>
            </w:r>
          </w:p>
        </w:tc>
      </w:tr>
      <w:tr w:rsidR="00C73A35" w:rsidRPr="00C73A35" w14:paraId="0362F981" w14:textId="77777777" w:rsidTr="00C15224">
        <w:tc>
          <w:tcPr>
            <w:tcW w:w="2765" w:type="dxa"/>
          </w:tcPr>
          <w:p w14:paraId="7BFB6623" w14:textId="12116D30" w:rsidR="00C73A35" w:rsidRPr="00C73A35" w:rsidRDefault="00C73A35" w:rsidP="00C73A35">
            <w:pPr>
              <w:spacing w:before="280" w:after="280"/>
              <w:rPr>
                <w:rFonts w:ascii="Arial" w:hAnsi="Arial" w:cs="Arial"/>
                <w:lang w:val="en-GB"/>
              </w:rPr>
            </w:pPr>
            <w:r w:rsidRPr="00C73A35">
              <w:rPr>
                <w:rFonts w:ascii="Arial" w:hAnsi="Arial" w:cs="Arial"/>
              </w:rPr>
              <w:t>Dark</w:t>
            </w:r>
          </w:p>
        </w:tc>
        <w:tc>
          <w:tcPr>
            <w:tcW w:w="2765" w:type="dxa"/>
          </w:tcPr>
          <w:p w14:paraId="768A5023" w14:textId="2A62E5F1" w:rsidR="00C73A35" w:rsidRPr="00C73A35" w:rsidRDefault="00C73A35" w:rsidP="00C73A35">
            <w:pPr>
              <w:spacing w:before="280" w:after="280"/>
              <w:rPr>
                <w:rFonts w:ascii="Arial" w:hAnsi="Arial" w:cs="Arial"/>
                <w:lang w:val="en-GB"/>
              </w:rPr>
            </w:pPr>
            <w:r w:rsidRPr="00C73A35">
              <w:rPr>
                <w:rFonts w:ascii="Arial" w:hAnsi="Arial" w:cs="Arial"/>
              </w:rPr>
              <w:t>Red</w:t>
            </w:r>
          </w:p>
        </w:tc>
        <w:tc>
          <w:tcPr>
            <w:tcW w:w="2766" w:type="dxa"/>
          </w:tcPr>
          <w:p w14:paraId="33313FA2" w14:textId="7EB082EA" w:rsidR="00C73A35" w:rsidRPr="00C73A35" w:rsidRDefault="00C73A35" w:rsidP="00C73A35">
            <w:pPr>
              <w:spacing w:before="280" w:after="280"/>
              <w:rPr>
                <w:rFonts w:ascii="Arial" w:hAnsi="Arial" w:cs="Arial"/>
                <w:lang w:val="en-GB"/>
              </w:rPr>
            </w:pPr>
            <w:r w:rsidRPr="00C73A35">
              <w:rPr>
                <w:rFonts w:ascii="Arial" w:hAnsi="Arial" w:cs="Arial"/>
              </w:rPr>
              <w:t>Warning status</w:t>
            </w:r>
          </w:p>
        </w:tc>
      </w:tr>
      <w:tr w:rsidR="00C73A35" w:rsidRPr="00C73A35" w14:paraId="1BD41F05" w14:textId="77777777" w:rsidTr="00C15224">
        <w:tc>
          <w:tcPr>
            <w:tcW w:w="2765" w:type="dxa"/>
          </w:tcPr>
          <w:p w14:paraId="070A8091" w14:textId="40BAD848" w:rsidR="00C73A35" w:rsidRPr="00C73A35" w:rsidRDefault="00C73A35" w:rsidP="00C73A35">
            <w:pPr>
              <w:spacing w:before="280" w:after="280"/>
              <w:rPr>
                <w:rFonts w:ascii="Arial" w:hAnsi="Arial" w:cs="Arial"/>
                <w:lang w:val="en-GB"/>
              </w:rPr>
            </w:pPr>
            <w:r w:rsidRPr="00C73A35">
              <w:rPr>
                <w:rFonts w:ascii="Arial" w:hAnsi="Arial" w:cs="Arial"/>
              </w:rPr>
              <w:t>Light</w:t>
            </w:r>
          </w:p>
        </w:tc>
        <w:tc>
          <w:tcPr>
            <w:tcW w:w="2765" w:type="dxa"/>
          </w:tcPr>
          <w:p w14:paraId="38F2DEB8" w14:textId="3020C677" w:rsidR="00C73A35" w:rsidRPr="00C73A35" w:rsidRDefault="00C73A35" w:rsidP="00C73A35">
            <w:pPr>
              <w:spacing w:before="280" w:after="280"/>
              <w:rPr>
                <w:rFonts w:ascii="Arial" w:hAnsi="Arial" w:cs="Arial"/>
                <w:lang w:val="en-GB"/>
              </w:rPr>
            </w:pPr>
            <w:r w:rsidRPr="00C73A35">
              <w:rPr>
                <w:rFonts w:ascii="Arial" w:hAnsi="Arial" w:cs="Arial"/>
              </w:rPr>
              <w:t>Green</w:t>
            </w:r>
          </w:p>
        </w:tc>
        <w:tc>
          <w:tcPr>
            <w:tcW w:w="2766" w:type="dxa"/>
          </w:tcPr>
          <w:p w14:paraId="5856FA7B" w14:textId="620EE60E" w:rsidR="00C73A35" w:rsidRPr="00C73A35" w:rsidRDefault="00C73A35" w:rsidP="00C73A35">
            <w:pPr>
              <w:spacing w:before="280" w:after="280"/>
              <w:rPr>
                <w:rFonts w:ascii="Arial" w:hAnsi="Arial" w:cs="Arial"/>
                <w:lang w:val="en-GB"/>
              </w:rPr>
            </w:pPr>
            <w:r w:rsidRPr="00C73A35">
              <w:rPr>
                <w:rFonts w:ascii="Arial" w:hAnsi="Arial" w:cs="Arial"/>
              </w:rPr>
              <w:t>Normal operation status</w:t>
            </w:r>
          </w:p>
        </w:tc>
      </w:tr>
    </w:tbl>
    <w:p w14:paraId="3BCDB988" w14:textId="4A76EA82" w:rsidR="00575DDB" w:rsidRPr="00B332FE" w:rsidRDefault="00C73A35" w:rsidP="00B332FE">
      <w:pPr>
        <w:spacing w:before="280" w:after="280" w:line="240" w:lineRule="auto"/>
        <w:rPr>
          <w:rFonts w:ascii="Arial" w:hAnsi="Arial" w:cs="Arial"/>
          <w:lang w:val="en-GB"/>
        </w:rPr>
      </w:pPr>
      <w:r>
        <w:rPr>
          <w:rFonts w:ascii="Arial" w:hAnsi="Arial" w:cs="Arial"/>
          <w:lang w:val="en-GB"/>
        </w:rPr>
        <w:t>Discuss</w:t>
      </w:r>
      <w:r w:rsidRPr="00C73A35">
        <w:rPr>
          <w:rFonts w:ascii="Arial" w:hAnsi="Arial" w:cs="Arial"/>
          <w:lang w:val="en-GB"/>
        </w:rPr>
        <w:t xml:space="preserve"> why these specific colo</w:t>
      </w:r>
      <w:r>
        <w:rPr>
          <w:rFonts w:ascii="Arial" w:hAnsi="Arial" w:cs="Arial"/>
          <w:lang w:val="en-GB"/>
        </w:rPr>
        <w:t>u</w:t>
      </w:r>
      <w:r w:rsidRPr="00C73A35">
        <w:rPr>
          <w:rFonts w:ascii="Arial" w:hAnsi="Arial" w:cs="Arial"/>
          <w:lang w:val="en-GB"/>
        </w:rPr>
        <w:t>rs are suitable for visual feedback.</w:t>
      </w:r>
    </w:p>
    <w:p w14:paraId="021F4B0F" w14:textId="77777777" w:rsidR="00C73A35" w:rsidRDefault="00C73A35" w:rsidP="00B332FE">
      <w:pPr>
        <w:spacing w:before="280" w:after="280" w:line="240" w:lineRule="auto"/>
        <w:jc w:val="center"/>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w:t>
      </w:r>
      <w:r w:rsidRPr="00B332FE">
        <w:rPr>
          <w:rFonts w:ascii="Arial" w:hAnsi="Arial" w:cs="Arial"/>
          <w:b/>
          <w:lang w:val="en-GB"/>
        </w:rPr>
        <w:t xml:space="preserve"> </w:t>
      </w:r>
      <w:r w:rsidRPr="00B332FE">
        <w:rPr>
          <w:rFonts w:ascii="Arial" w:hAnsi="Arial" w:cs="Arial"/>
          <w:b/>
          <w:color w:val="004F88"/>
          <w:lang w:val="en-GB"/>
        </w:rPr>
        <w:t>3</w:t>
      </w:r>
    </w:p>
    <w:p w14:paraId="6893F032"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Turn on the FOSSBot and wait a few seconds for it to connect to your local Wi-Fi network.</w:t>
      </w:r>
    </w:p>
    <w:p w14:paraId="0E729DD0"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On a computer or laptop connected to the same network as the FOSSBot:</w:t>
      </w:r>
    </w:p>
    <w:p w14:paraId="6B91FA42" w14:textId="77777777" w:rsidR="00C73A35" w:rsidRDefault="00C73A35" w:rsidP="00C73A35">
      <w:pPr>
        <w:pStyle w:val="ListParagraph"/>
        <w:numPr>
          <w:ilvl w:val="0"/>
          <w:numId w:val="16"/>
        </w:numPr>
        <w:spacing w:before="280" w:after="280" w:line="240" w:lineRule="auto"/>
        <w:rPr>
          <w:rFonts w:ascii="Arial" w:hAnsi="Arial" w:cs="Arial"/>
          <w:lang w:val="en-GB"/>
        </w:rPr>
      </w:pPr>
      <w:r w:rsidRPr="00C73A35">
        <w:rPr>
          <w:rFonts w:ascii="Arial" w:hAnsi="Arial" w:cs="Arial"/>
          <w:lang w:val="en-GB"/>
        </w:rPr>
        <w:t>Open the Chrome or Firefox browser.</w:t>
      </w:r>
    </w:p>
    <w:p w14:paraId="7F1E2732" w14:textId="77777777" w:rsidR="00C73A35" w:rsidRDefault="00C73A35" w:rsidP="00C73A35">
      <w:pPr>
        <w:pStyle w:val="ListParagraph"/>
        <w:numPr>
          <w:ilvl w:val="0"/>
          <w:numId w:val="16"/>
        </w:numPr>
        <w:spacing w:before="280" w:after="280" w:line="240" w:lineRule="auto"/>
        <w:rPr>
          <w:rFonts w:ascii="Arial" w:hAnsi="Arial" w:cs="Arial"/>
          <w:lang w:val="en-GB"/>
        </w:rPr>
      </w:pPr>
      <w:r w:rsidRPr="00C73A35">
        <w:rPr>
          <w:rFonts w:ascii="Arial" w:hAnsi="Arial" w:cs="Arial"/>
          <w:lang w:val="en-GB"/>
        </w:rPr>
        <w:t xml:space="preserve">Go to: </w:t>
      </w:r>
      <w:hyperlink r:id="rId10" w:history="1">
        <w:r w:rsidRPr="00C57B41">
          <w:rPr>
            <w:rStyle w:val="Hyperlink"/>
            <w:rFonts w:ascii="Arial" w:hAnsi="Arial" w:cs="Arial"/>
            <w:lang w:val="en-GB"/>
          </w:rPr>
          <w:t>http://fossbot-000.local:8081/</w:t>
        </w:r>
      </w:hyperlink>
      <w:r>
        <w:rPr>
          <w:rFonts w:ascii="Arial" w:hAnsi="Arial" w:cs="Arial"/>
          <w:lang w:val="en-GB"/>
        </w:rPr>
        <w:t xml:space="preserve"> </w:t>
      </w:r>
    </w:p>
    <w:p w14:paraId="6F344E8A" w14:textId="77777777" w:rsidR="00C73A35" w:rsidRDefault="00C73A35" w:rsidP="00C73A35">
      <w:pPr>
        <w:pStyle w:val="ListParagraph"/>
        <w:numPr>
          <w:ilvl w:val="0"/>
          <w:numId w:val="16"/>
        </w:numPr>
        <w:spacing w:before="280" w:after="280" w:line="240" w:lineRule="auto"/>
        <w:rPr>
          <w:rFonts w:ascii="Arial" w:hAnsi="Arial" w:cs="Arial"/>
          <w:lang w:val="en-GB"/>
        </w:rPr>
      </w:pPr>
      <w:r w:rsidRPr="00C73A35">
        <w:rPr>
          <w:rFonts w:ascii="Arial" w:hAnsi="Arial" w:cs="Arial"/>
          <w:lang w:val="en-GB"/>
        </w:rPr>
        <w:t>Download and open the Light Sensor Example project.</w:t>
      </w:r>
    </w:p>
    <w:p w14:paraId="22028EE5" w14:textId="0C09CE19" w:rsidR="00C73A35" w:rsidRPr="00C73A35" w:rsidRDefault="00C73A35" w:rsidP="00C73A35">
      <w:pPr>
        <w:pStyle w:val="ListParagraph"/>
        <w:numPr>
          <w:ilvl w:val="0"/>
          <w:numId w:val="16"/>
        </w:numPr>
        <w:spacing w:before="280" w:after="280" w:line="240" w:lineRule="auto"/>
        <w:rPr>
          <w:rFonts w:ascii="Arial" w:hAnsi="Arial" w:cs="Arial"/>
          <w:lang w:val="en-GB"/>
        </w:rPr>
      </w:pPr>
      <w:r w:rsidRPr="00C73A35">
        <w:rPr>
          <w:rFonts w:ascii="Arial" w:hAnsi="Arial" w:cs="Arial"/>
          <w:lang w:val="en-GB"/>
        </w:rPr>
        <w:t>Press Edit, then Run.</w:t>
      </w:r>
    </w:p>
    <w:p w14:paraId="5730A7DA" w14:textId="1AB842E8" w:rsidR="00C73A35" w:rsidRDefault="00C73A35" w:rsidP="00C73A35">
      <w:pPr>
        <w:spacing w:before="280" w:after="280" w:line="240" w:lineRule="auto"/>
        <w:rPr>
          <w:rFonts w:ascii="Arial" w:hAnsi="Arial" w:cs="Arial"/>
          <w:lang w:val="en-GB"/>
        </w:rPr>
      </w:pPr>
      <w:r>
        <w:rPr>
          <w:noProof/>
          <w:lang w:val="en-US"/>
        </w:rPr>
        <w:lastRenderedPageBreak/>
        <w:drawing>
          <wp:inline distT="0" distB="0" distL="0" distR="0" wp14:anchorId="29EB822B" wp14:editId="15980F8B">
            <wp:extent cx="2286000" cy="5091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7810" cy="5095542"/>
                    </a:xfrm>
                    <a:prstGeom prst="rect">
                      <a:avLst/>
                    </a:prstGeom>
                    <a:noFill/>
                  </pic:spPr>
                </pic:pic>
              </a:graphicData>
            </a:graphic>
          </wp:inline>
        </w:drawing>
      </w:r>
    </w:p>
    <w:p w14:paraId="4C5768F6" w14:textId="5264706A"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The students observe the robot's behaviour and answer:</w:t>
      </w:r>
    </w:p>
    <w:p w14:paraId="50627730"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What do you notice when:</w:t>
      </w:r>
    </w:p>
    <w:p w14:paraId="7AA47BAB" w14:textId="77777777" w:rsidR="00C73A35" w:rsidRDefault="00C73A35" w:rsidP="00C73A35">
      <w:pPr>
        <w:pStyle w:val="ListParagraph"/>
        <w:numPr>
          <w:ilvl w:val="0"/>
          <w:numId w:val="17"/>
        </w:numPr>
        <w:spacing w:before="280" w:after="280" w:line="240" w:lineRule="auto"/>
        <w:rPr>
          <w:rFonts w:ascii="Arial" w:hAnsi="Arial" w:cs="Arial"/>
          <w:lang w:val="en-GB"/>
        </w:rPr>
      </w:pPr>
      <w:r w:rsidRPr="00C73A35">
        <w:rPr>
          <w:rFonts w:ascii="Arial" w:hAnsi="Arial" w:cs="Arial"/>
          <w:lang w:val="en-GB"/>
        </w:rPr>
        <w:t>it is dark?</w:t>
      </w:r>
    </w:p>
    <w:p w14:paraId="6D82B6A3" w14:textId="77777777" w:rsidR="00C73A35" w:rsidRDefault="00C73A35" w:rsidP="00C73A35">
      <w:pPr>
        <w:pStyle w:val="ListParagraph"/>
        <w:numPr>
          <w:ilvl w:val="0"/>
          <w:numId w:val="17"/>
        </w:numPr>
        <w:spacing w:before="280" w:after="280" w:line="240" w:lineRule="auto"/>
        <w:rPr>
          <w:rFonts w:ascii="Arial" w:hAnsi="Arial" w:cs="Arial"/>
          <w:lang w:val="en-GB"/>
        </w:rPr>
      </w:pPr>
      <w:r w:rsidRPr="00C73A35">
        <w:rPr>
          <w:rFonts w:ascii="Arial" w:hAnsi="Arial" w:cs="Arial"/>
          <w:lang w:val="en-GB"/>
        </w:rPr>
        <w:t>light is detected?</w:t>
      </w:r>
    </w:p>
    <w:p w14:paraId="4F449A17" w14:textId="3B9F68C2" w:rsidR="00C73A35" w:rsidRDefault="00C73A35" w:rsidP="00C73A35">
      <w:pPr>
        <w:pStyle w:val="ListParagraph"/>
        <w:numPr>
          <w:ilvl w:val="0"/>
          <w:numId w:val="17"/>
        </w:numPr>
        <w:spacing w:before="280" w:after="280" w:line="240" w:lineRule="auto"/>
        <w:rPr>
          <w:rFonts w:ascii="Arial" w:hAnsi="Arial" w:cs="Arial"/>
          <w:lang w:val="en-GB"/>
        </w:rPr>
      </w:pPr>
      <w:r w:rsidRPr="00C73A35">
        <w:rPr>
          <w:rFonts w:ascii="Arial" w:hAnsi="Arial" w:cs="Arial"/>
          <w:lang w:val="en-GB"/>
        </w:rPr>
        <w:t>the direction of movement changes?</w:t>
      </w:r>
    </w:p>
    <w:p w14:paraId="4889C028" w14:textId="77777777" w:rsidR="00C73A35" w:rsidRPr="00C73A35" w:rsidRDefault="00C73A35" w:rsidP="00C73A35">
      <w:pPr>
        <w:spacing w:before="280" w:after="280" w:line="240" w:lineRule="auto"/>
        <w:rPr>
          <w:rFonts w:ascii="Arial" w:hAnsi="Arial" w:cs="Arial"/>
          <w:lang w:val="en-GB"/>
        </w:rPr>
      </w:pPr>
    </w:p>
    <w:p w14:paraId="15D8373B"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w:t>
      </w:r>
    </w:p>
    <w:p w14:paraId="22CB81DE"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w:t>
      </w:r>
    </w:p>
    <w:p w14:paraId="4EA9944C" w14:textId="77777777" w:rsidR="00C73A35" w:rsidRDefault="00C73A35" w:rsidP="00C73A35">
      <w:pPr>
        <w:spacing w:before="280" w:after="280" w:line="240" w:lineRule="auto"/>
        <w:jc w:val="center"/>
        <w:rPr>
          <w:rFonts w:ascii="Arial" w:hAnsi="Arial" w:cs="Arial"/>
          <w:b/>
          <w:color w:val="004F88"/>
          <w:lang w:val="en-GB"/>
        </w:rPr>
      </w:pPr>
    </w:p>
    <w:p w14:paraId="7441D44C" w14:textId="2FFB16E1"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lastRenderedPageBreak/>
        <w:t>Activity</w:t>
      </w:r>
      <w:r w:rsidRPr="00B332FE">
        <w:rPr>
          <w:rFonts w:ascii="Arial" w:hAnsi="Arial" w:cs="Arial"/>
          <w:b/>
          <w:lang w:val="en-GB"/>
        </w:rPr>
        <w:t xml:space="preserve"> </w:t>
      </w:r>
      <w:r>
        <w:rPr>
          <w:rFonts w:ascii="Arial" w:hAnsi="Arial" w:cs="Arial"/>
          <w:b/>
          <w:color w:val="004F88"/>
          <w:lang w:val="en-GB"/>
        </w:rPr>
        <w:t>4</w:t>
      </w:r>
    </w:p>
    <w:p w14:paraId="3C796971"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Students experiment with the light sensor:</w:t>
      </w:r>
    </w:p>
    <w:p w14:paraId="62E8F6B7" w14:textId="77777777" w:rsidR="00C73A35" w:rsidRDefault="00C73A35" w:rsidP="00C73A35">
      <w:pPr>
        <w:pStyle w:val="ListParagraph"/>
        <w:numPr>
          <w:ilvl w:val="0"/>
          <w:numId w:val="18"/>
        </w:numPr>
        <w:spacing w:before="280" w:after="280" w:line="240" w:lineRule="auto"/>
        <w:rPr>
          <w:rFonts w:ascii="Arial" w:hAnsi="Arial" w:cs="Arial"/>
          <w:lang w:val="en-GB"/>
        </w:rPr>
      </w:pPr>
      <w:r w:rsidRPr="00C73A35">
        <w:rPr>
          <w:rFonts w:ascii="Arial" w:hAnsi="Arial" w:cs="Arial"/>
          <w:lang w:val="en-GB"/>
        </w:rPr>
        <w:t>covering the sensor with their hand,</w:t>
      </w:r>
    </w:p>
    <w:p w14:paraId="52197D13" w14:textId="59606AAB" w:rsidR="00C73A35" w:rsidRPr="00C73A35" w:rsidRDefault="00C73A35" w:rsidP="00C73A35">
      <w:pPr>
        <w:pStyle w:val="ListParagraph"/>
        <w:numPr>
          <w:ilvl w:val="0"/>
          <w:numId w:val="18"/>
        </w:numPr>
        <w:spacing w:before="280" w:after="280" w:line="240" w:lineRule="auto"/>
        <w:rPr>
          <w:rFonts w:ascii="Arial" w:hAnsi="Arial" w:cs="Arial"/>
          <w:lang w:val="en-GB"/>
        </w:rPr>
      </w:pPr>
      <w:r w:rsidRPr="00C73A35">
        <w:rPr>
          <w:rFonts w:ascii="Arial" w:hAnsi="Arial" w:cs="Arial"/>
          <w:lang w:val="en-GB"/>
        </w:rPr>
        <w:t>illuminating it with a flashlight or lamp.</w:t>
      </w:r>
    </w:p>
    <w:p w14:paraId="36E01659"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They record on a worksheet:</w:t>
      </w:r>
    </w:p>
    <w:p w14:paraId="4530A1F8" w14:textId="77777777" w:rsidR="00C73A35" w:rsidRDefault="00C73A35" w:rsidP="00C73A35">
      <w:pPr>
        <w:pStyle w:val="ListParagraph"/>
        <w:numPr>
          <w:ilvl w:val="0"/>
          <w:numId w:val="19"/>
        </w:numPr>
        <w:spacing w:before="280" w:after="280" w:line="240" w:lineRule="auto"/>
        <w:rPr>
          <w:rFonts w:ascii="Arial" w:hAnsi="Arial" w:cs="Arial"/>
          <w:lang w:val="en-GB"/>
        </w:rPr>
      </w:pPr>
      <w:r w:rsidRPr="00C73A35">
        <w:rPr>
          <w:rFonts w:ascii="Arial" w:hAnsi="Arial" w:cs="Arial"/>
          <w:lang w:val="en-GB"/>
        </w:rPr>
        <w:t>which loop is activated each time,</w:t>
      </w:r>
    </w:p>
    <w:p w14:paraId="51CBA154" w14:textId="77777777" w:rsidR="00C73A35" w:rsidRDefault="00C73A35" w:rsidP="00C73A35">
      <w:pPr>
        <w:pStyle w:val="ListParagraph"/>
        <w:numPr>
          <w:ilvl w:val="0"/>
          <w:numId w:val="19"/>
        </w:numPr>
        <w:spacing w:before="280" w:after="280" w:line="240" w:lineRule="auto"/>
        <w:rPr>
          <w:rFonts w:ascii="Arial" w:hAnsi="Arial" w:cs="Arial"/>
          <w:lang w:val="en-GB"/>
        </w:rPr>
      </w:pPr>
      <w:r w:rsidRPr="00C73A35">
        <w:rPr>
          <w:rFonts w:ascii="Arial" w:hAnsi="Arial" w:cs="Arial"/>
          <w:lang w:val="en-GB"/>
        </w:rPr>
        <w:t>which message appears,</w:t>
      </w:r>
    </w:p>
    <w:p w14:paraId="565DA7B6" w14:textId="304E958A" w:rsidR="00C73A35" w:rsidRPr="00C73A35" w:rsidRDefault="00C73A35" w:rsidP="00C73A35">
      <w:pPr>
        <w:pStyle w:val="ListParagraph"/>
        <w:numPr>
          <w:ilvl w:val="0"/>
          <w:numId w:val="19"/>
        </w:numPr>
        <w:spacing w:before="280" w:after="280" w:line="240" w:lineRule="auto"/>
        <w:rPr>
          <w:rFonts w:ascii="Arial" w:hAnsi="Arial" w:cs="Arial"/>
          <w:lang w:val="en-GB"/>
        </w:rPr>
      </w:pPr>
      <w:r w:rsidRPr="00C73A35">
        <w:rPr>
          <w:rFonts w:ascii="Arial" w:hAnsi="Arial" w:cs="Arial"/>
          <w:lang w:val="en-GB"/>
        </w:rPr>
        <w:t xml:space="preserve">which LED </w:t>
      </w:r>
      <w:proofErr w:type="spellStart"/>
      <w:r w:rsidRPr="00C73A35">
        <w:rPr>
          <w:rFonts w:ascii="Arial" w:hAnsi="Arial" w:cs="Arial"/>
          <w:lang w:val="en-GB"/>
        </w:rPr>
        <w:t>color</w:t>
      </w:r>
      <w:proofErr w:type="spellEnd"/>
      <w:r w:rsidRPr="00C73A35">
        <w:rPr>
          <w:rFonts w:ascii="Arial" w:hAnsi="Arial" w:cs="Arial"/>
          <w:lang w:val="en-GB"/>
        </w:rPr>
        <w:t xml:space="preserve"> lights up.</w:t>
      </w:r>
    </w:p>
    <w:p w14:paraId="61F7D43F"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 xml:space="preserve">The goal is for them </w:t>
      </w:r>
      <w:r w:rsidRPr="00C73A35">
        <w:rPr>
          <w:rFonts w:ascii="Arial" w:hAnsi="Arial" w:cs="Arial"/>
          <w:b/>
          <w:bCs/>
          <w:lang w:val="en-GB"/>
        </w:rPr>
        <w:t>to understand that the sensor condition controls the flow</w:t>
      </w:r>
      <w:r w:rsidRPr="00C73A35">
        <w:rPr>
          <w:rFonts w:ascii="Arial" w:hAnsi="Arial" w:cs="Arial"/>
          <w:lang w:val="en-GB"/>
        </w:rPr>
        <w:t xml:space="preserve"> of the program.</w:t>
      </w:r>
    </w:p>
    <w:p w14:paraId="7B965AA3" w14:textId="77777777" w:rsidR="00C73A35" w:rsidRDefault="00C73A35"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Activity</w:t>
      </w:r>
      <w:r w:rsidRPr="00B332FE">
        <w:rPr>
          <w:rFonts w:ascii="Arial" w:hAnsi="Arial" w:cs="Arial"/>
          <w:b/>
          <w:lang w:val="en-GB"/>
        </w:rPr>
        <w:t xml:space="preserve"> </w:t>
      </w:r>
      <w:r>
        <w:rPr>
          <w:rFonts w:ascii="Arial" w:hAnsi="Arial" w:cs="Arial"/>
          <w:b/>
          <w:color w:val="004F88"/>
          <w:lang w:val="en-GB"/>
        </w:rPr>
        <w:t>5</w:t>
      </w:r>
    </w:p>
    <w:p w14:paraId="6934B9C9" w14:textId="77777777" w:rsidR="00C73A35" w:rsidRPr="00C73A35" w:rsidRDefault="00C73A35" w:rsidP="00C73A35">
      <w:pPr>
        <w:spacing w:before="280" w:after="280" w:line="240" w:lineRule="auto"/>
        <w:rPr>
          <w:rFonts w:ascii="Arial" w:hAnsi="Arial" w:cs="Arial"/>
          <w:lang w:val="en-GB"/>
        </w:rPr>
      </w:pPr>
      <w:r w:rsidRPr="00C73A35">
        <w:rPr>
          <w:rFonts w:ascii="Arial" w:hAnsi="Arial" w:cs="Arial"/>
          <w:lang w:val="en-GB"/>
        </w:rPr>
        <w:t>Students are asked to describe the program's operation in words, answering:</w:t>
      </w:r>
    </w:p>
    <w:p w14:paraId="15F09615" w14:textId="77777777" w:rsidR="00C73A35" w:rsidRDefault="00C73A35" w:rsidP="00C73A35">
      <w:pPr>
        <w:pStyle w:val="ListParagraph"/>
        <w:numPr>
          <w:ilvl w:val="0"/>
          <w:numId w:val="20"/>
        </w:numPr>
        <w:spacing w:before="280" w:after="280" w:line="240" w:lineRule="auto"/>
        <w:rPr>
          <w:rFonts w:ascii="Arial" w:hAnsi="Arial" w:cs="Arial"/>
          <w:lang w:val="en-GB"/>
        </w:rPr>
      </w:pPr>
      <w:r w:rsidRPr="00C73A35">
        <w:rPr>
          <w:rFonts w:ascii="Arial" w:hAnsi="Arial" w:cs="Arial"/>
          <w:lang w:val="en-GB"/>
        </w:rPr>
        <w:t xml:space="preserve">When is the </w:t>
      </w:r>
      <w:r w:rsidRPr="00C73A35">
        <w:rPr>
          <w:rFonts w:ascii="Courier New" w:hAnsi="Courier New" w:cs="Courier New"/>
          <w:lang w:val="en-GB"/>
        </w:rPr>
        <w:t>repeat while</w:t>
      </w:r>
      <w:r w:rsidRPr="00C73A35">
        <w:rPr>
          <w:rFonts w:ascii="Arial" w:hAnsi="Arial" w:cs="Arial"/>
          <w:lang w:val="en-GB"/>
        </w:rPr>
        <w:t xml:space="preserve"> loop used?</w:t>
      </w:r>
    </w:p>
    <w:p w14:paraId="7EC30DCC" w14:textId="77777777" w:rsidR="00C73A35" w:rsidRDefault="00C73A35" w:rsidP="00C73A35">
      <w:pPr>
        <w:pStyle w:val="ListParagraph"/>
        <w:numPr>
          <w:ilvl w:val="0"/>
          <w:numId w:val="20"/>
        </w:numPr>
        <w:spacing w:before="280" w:after="280" w:line="240" w:lineRule="auto"/>
        <w:rPr>
          <w:rFonts w:ascii="Arial" w:hAnsi="Arial" w:cs="Arial"/>
          <w:lang w:val="en-GB"/>
        </w:rPr>
      </w:pPr>
      <w:r w:rsidRPr="00C73A35">
        <w:rPr>
          <w:rFonts w:ascii="Arial" w:hAnsi="Arial" w:cs="Arial"/>
          <w:lang w:val="en-GB"/>
        </w:rPr>
        <w:t xml:space="preserve">When is the </w:t>
      </w:r>
      <w:r w:rsidRPr="00C73A35">
        <w:rPr>
          <w:rFonts w:ascii="Courier New" w:hAnsi="Courier New" w:cs="Courier New"/>
          <w:lang w:val="en-GB"/>
        </w:rPr>
        <w:t>repeat until</w:t>
      </w:r>
      <w:r w:rsidRPr="00C73A35">
        <w:rPr>
          <w:rFonts w:ascii="Arial" w:hAnsi="Arial" w:cs="Arial"/>
          <w:lang w:val="en-GB"/>
        </w:rPr>
        <w:t xml:space="preserve"> loop used?</w:t>
      </w:r>
    </w:p>
    <w:p w14:paraId="258B3F2E" w14:textId="77777777" w:rsidR="00C73A35" w:rsidRDefault="00C73A35" w:rsidP="00C73A35">
      <w:pPr>
        <w:pStyle w:val="ListParagraph"/>
        <w:numPr>
          <w:ilvl w:val="0"/>
          <w:numId w:val="20"/>
        </w:numPr>
        <w:spacing w:before="280" w:after="280" w:line="240" w:lineRule="auto"/>
        <w:rPr>
          <w:rFonts w:ascii="Arial" w:hAnsi="Arial" w:cs="Arial"/>
          <w:lang w:val="en-GB"/>
        </w:rPr>
      </w:pPr>
      <w:r w:rsidRPr="00C73A35">
        <w:rPr>
          <w:rFonts w:ascii="Arial" w:hAnsi="Arial" w:cs="Arial"/>
          <w:lang w:val="en-GB"/>
        </w:rPr>
        <w:t xml:space="preserve">Why is there a </w:t>
      </w:r>
      <w:r w:rsidRPr="00C73A35">
        <w:rPr>
          <w:rFonts w:ascii="Courier New" w:hAnsi="Courier New" w:cs="Courier New"/>
          <w:lang w:val="en-GB"/>
        </w:rPr>
        <w:t>repeat 10 time</w:t>
      </w:r>
      <w:r w:rsidRPr="00C73A35">
        <w:rPr>
          <w:rFonts w:ascii="Arial" w:hAnsi="Arial" w:cs="Arial"/>
          <w:lang w:val="en-GB"/>
        </w:rPr>
        <w:t>s loop?</w:t>
      </w:r>
    </w:p>
    <w:p w14:paraId="63228C66" w14:textId="5D050B31" w:rsidR="00C73A35" w:rsidRPr="00C73A35" w:rsidRDefault="00C73A35" w:rsidP="00C73A35">
      <w:pPr>
        <w:pStyle w:val="ListParagraph"/>
        <w:numPr>
          <w:ilvl w:val="0"/>
          <w:numId w:val="20"/>
        </w:numPr>
        <w:spacing w:before="280" w:after="280" w:line="240" w:lineRule="auto"/>
        <w:rPr>
          <w:rFonts w:ascii="Arial" w:hAnsi="Arial" w:cs="Arial"/>
          <w:lang w:val="en-GB"/>
        </w:rPr>
      </w:pPr>
      <w:r w:rsidRPr="00C73A35">
        <w:rPr>
          <w:rFonts w:ascii="Arial" w:hAnsi="Arial" w:cs="Arial"/>
          <w:lang w:val="en-GB"/>
        </w:rPr>
        <w:t>How does the robot "decide" what to do?</w:t>
      </w:r>
    </w:p>
    <w:p w14:paraId="6D1AEC24" w14:textId="10EEA6F6" w:rsidR="00CE5CE6" w:rsidRPr="00B332FE" w:rsidRDefault="00C73A35" w:rsidP="00C73A35">
      <w:pPr>
        <w:spacing w:before="280" w:after="280" w:line="240" w:lineRule="auto"/>
        <w:rPr>
          <w:rFonts w:ascii="Arial" w:hAnsi="Arial" w:cs="Arial"/>
          <w:lang w:val="en-GB"/>
        </w:rPr>
      </w:pPr>
      <w:r w:rsidRPr="00C73A35">
        <w:rPr>
          <w:rFonts w:ascii="Arial" w:hAnsi="Arial" w:cs="Arial"/>
          <w:lang w:val="en-GB"/>
        </w:rPr>
        <w:t>The activity concludes with a brief reflection on how similar logic is used in real-world systems (e.g., automatic lights).</w:t>
      </w:r>
    </w:p>
    <w:sectPr w:rsidR="00CE5CE6" w:rsidRPr="00B332FE" w:rsidSect="00B332FE">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6F5AB" w14:textId="77777777" w:rsidR="00BB34BF" w:rsidRDefault="00BB34BF">
      <w:pPr>
        <w:spacing w:after="0" w:line="240" w:lineRule="auto"/>
      </w:pPr>
      <w:r>
        <w:separator/>
      </w:r>
    </w:p>
  </w:endnote>
  <w:endnote w:type="continuationSeparator" w:id="0">
    <w:p w14:paraId="33A547B2" w14:textId="77777777" w:rsidR="00BB34BF" w:rsidRDefault="00BB3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00B7" w14:textId="77777777" w:rsidR="00BB34BF" w:rsidRDefault="00BB34BF">
      <w:pPr>
        <w:spacing w:after="0" w:line="240" w:lineRule="auto"/>
      </w:pPr>
      <w:r>
        <w:separator/>
      </w:r>
    </w:p>
  </w:footnote>
  <w:footnote w:type="continuationSeparator" w:id="0">
    <w:p w14:paraId="232CAB9B" w14:textId="77777777" w:rsidR="00BB34BF" w:rsidRDefault="00BB3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1"/>
  </w:num>
  <w:num w:numId="2" w16cid:durableId="873617817">
    <w:abstractNumId w:val="4"/>
  </w:num>
  <w:num w:numId="3" w16cid:durableId="1853296903">
    <w:abstractNumId w:val="12"/>
  </w:num>
  <w:num w:numId="4" w16cid:durableId="1160845682">
    <w:abstractNumId w:val="9"/>
  </w:num>
  <w:num w:numId="5" w16cid:durableId="795174345">
    <w:abstractNumId w:val="20"/>
  </w:num>
  <w:num w:numId="6" w16cid:durableId="82143696">
    <w:abstractNumId w:val="13"/>
  </w:num>
  <w:num w:numId="7" w16cid:durableId="551621221">
    <w:abstractNumId w:val="14"/>
  </w:num>
  <w:num w:numId="8" w16cid:durableId="2017419388">
    <w:abstractNumId w:val="11"/>
  </w:num>
  <w:num w:numId="9" w16cid:durableId="515509509">
    <w:abstractNumId w:val="5"/>
  </w:num>
  <w:num w:numId="10" w16cid:durableId="1575162975">
    <w:abstractNumId w:val="6"/>
  </w:num>
  <w:num w:numId="11" w16cid:durableId="1069115453">
    <w:abstractNumId w:val="7"/>
  </w:num>
  <w:num w:numId="12" w16cid:durableId="538517458">
    <w:abstractNumId w:val="17"/>
  </w:num>
  <w:num w:numId="13" w16cid:durableId="1004746853">
    <w:abstractNumId w:val="8"/>
  </w:num>
  <w:num w:numId="14" w16cid:durableId="1613053457">
    <w:abstractNumId w:val="16"/>
  </w:num>
  <w:num w:numId="15" w16cid:durableId="1261111396">
    <w:abstractNumId w:val="2"/>
  </w:num>
  <w:num w:numId="16" w16cid:durableId="1141340133">
    <w:abstractNumId w:val="15"/>
  </w:num>
  <w:num w:numId="17" w16cid:durableId="319624858">
    <w:abstractNumId w:val="10"/>
  </w:num>
  <w:num w:numId="18" w16cid:durableId="360909383">
    <w:abstractNumId w:val="0"/>
  </w:num>
  <w:num w:numId="19" w16cid:durableId="475031926">
    <w:abstractNumId w:val="3"/>
  </w:num>
  <w:num w:numId="20" w16cid:durableId="1625648244">
    <w:abstractNumId w:val="19"/>
  </w:num>
  <w:num w:numId="21" w16cid:durableId="3680660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E276D"/>
    <w:rsid w:val="002C1DBD"/>
    <w:rsid w:val="00311001"/>
    <w:rsid w:val="00345B4C"/>
    <w:rsid w:val="004E43A1"/>
    <w:rsid w:val="0050093C"/>
    <w:rsid w:val="00515D64"/>
    <w:rsid w:val="005519B1"/>
    <w:rsid w:val="00575DDB"/>
    <w:rsid w:val="005F789E"/>
    <w:rsid w:val="00766690"/>
    <w:rsid w:val="007B3D92"/>
    <w:rsid w:val="00822576"/>
    <w:rsid w:val="00846A41"/>
    <w:rsid w:val="00882515"/>
    <w:rsid w:val="009B4F30"/>
    <w:rsid w:val="009D677E"/>
    <w:rsid w:val="00A33BCF"/>
    <w:rsid w:val="00AA74FE"/>
    <w:rsid w:val="00B30234"/>
    <w:rsid w:val="00B332FE"/>
    <w:rsid w:val="00B90B96"/>
    <w:rsid w:val="00BB34BF"/>
    <w:rsid w:val="00BD7BC7"/>
    <w:rsid w:val="00C15224"/>
    <w:rsid w:val="00C22880"/>
    <w:rsid w:val="00C73A35"/>
    <w:rsid w:val="00CE5CE6"/>
    <w:rsid w:val="00D732D0"/>
    <w:rsid w:val="00E00FC2"/>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fossbot-000.local:808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Georgios Papaioannou</cp:lastModifiedBy>
  <cp:revision>6</cp:revision>
  <dcterms:created xsi:type="dcterms:W3CDTF">2026-01-19T11:33:00Z</dcterms:created>
  <dcterms:modified xsi:type="dcterms:W3CDTF">2026-01-19T12:09:00Z</dcterms:modified>
</cp:coreProperties>
</file>